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g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740"/>
        <w:gridCol w:w="59"/>
      </w:tblGrid>
      <w:tr w:rsidR="00E40BF5">
        <w:tc>
          <w:tcPr>
            <w:tcW w:w="10740" w:type="dxa"/>
            <w:tcMar>
              <w:top w:w="0" w:type="dxa"/>
              <w:left w:w="0" w:type="dxa"/>
              <w:bottom w:w="0" w:type="dxa"/>
              <w:right w:w="0" w:type="dxa"/>
            </w:tcMar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shd w:val="clear" w:color="auto" w:fill="FFFFFF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69"/>
              <w:gridCol w:w="90"/>
              <w:gridCol w:w="10530"/>
              <w:gridCol w:w="35"/>
              <w:gridCol w:w="15"/>
            </w:tblGrid>
            <w:tr w:rsidR="00E67D62" w:rsidTr="00E67D62">
              <w:tc>
                <w:tcPr>
                  <w:tcW w:w="69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90" w:type="dxa"/>
                  <w:gridSpan w:val="3"/>
                  <w:shd w:val="clear" w:color="auto" w:fill="FFFFFF"/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0"/>
                    <w:gridCol w:w="3105"/>
                    <w:gridCol w:w="598"/>
                    <w:gridCol w:w="1561"/>
                    <w:gridCol w:w="2270"/>
                    <w:gridCol w:w="2994"/>
                    <w:gridCol w:w="36"/>
                  </w:tblGrid>
                  <w:tr w:rsidR="00E67D62" w:rsidTr="00E67D62">
                    <w:trPr>
                      <w:trHeight w:val="90"/>
                    </w:trPr>
                    <w:tc>
                      <w:tcPr>
                        <w:tcW w:w="90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3105" w:type="dxa"/>
                        <w:gridSpan w:val="2"/>
                        <w:vMerge w:val="restart"/>
                        <w:tcBorders>
                          <w:top w:val="nil"/>
                          <w:left w:val="nil"/>
                          <w:bottom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351480" cy="376236"/>
                              <wp:effectExtent l="0" t="0" r="0" b="0"/>
                              <wp:docPr id="1" name="img6.jp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img6.jpg"/>
                                      <pic:cNvPicPr/>
                                    </pic:nvPicPr>
                                    <pic:blipFill>
                                      <a:blip r:embed="rId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351480" cy="37623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561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2270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2994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36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</w:tr>
                  <w:tr w:rsidR="00E67D62" w:rsidTr="00E67D62">
                    <w:trPr>
                      <w:trHeight w:val="470"/>
                    </w:trPr>
                    <w:tc>
                      <w:tcPr>
                        <w:tcW w:w="90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3105" w:type="dxa"/>
                        <w:gridSpan w:val="2"/>
                        <w:vMerge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1561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2270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2994" w:type="dxa"/>
                      </w:tcPr>
                      <w:tbl>
                        <w:tblPr>
                          <w:tblW w:w="0" w:type="auto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994"/>
                        </w:tblGrid>
                        <w:tr w:rsidR="00E40BF5">
                          <w:trPr>
                            <w:trHeight w:val="392"/>
                          </w:trPr>
                          <w:tc>
                            <w:tcPr>
                              <w:tcW w:w="2994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  <w:sz w:val="30"/>
                                </w:rPr>
                                <w:t>Submittal</w:t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  <w:tc>
                      <w:tcPr>
                        <w:tcW w:w="36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</w:tr>
                  <w:tr w:rsidR="00E67D62" w:rsidTr="00E67D62">
                    <w:trPr>
                      <w:trHeight w:val="54"/>
                    </w:trPr>
                    <w:tc>
                      <w:tcPr>
                        <w:tcW w:w="90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3105" w:type="dxa"/>
                        <w:gridSpan w:val="2"/>
                        <w:vMerge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1561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2270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2994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36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</w:tr>
                  <w:tr w:rsidR="00E40BF5">
                    <w:trPr>
                      <w:trHeight w:val="45"/>
                    </w:trPr>
                    <w:tc>
                      <w:tcPr>
                        <w:tcW w:w="90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3105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598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1561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2270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2994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36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</w:tr>
                  <w:tr w:rsidR="00E40BF5">
                    <w:trPr>
                      <w:trHeight w:val="99"/>
                    </w:trPr>
                    <w:tc>
                      <w:tcPr>
                        <w:tcW w:w="90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3105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598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1561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2270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2994" w:type="dxa"/>
                        <w:tcBorders>
                          <w:top w:val="single" w:sz="15" w:space="0" w:color="808080"/>
                        </w:tcBorders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36" w:type="dxa"/>
                        <w:tcBorders>
                          <w:top w:val="single" w:sz="15" w:space="0" w:color="808080"/>
                        </w:tcBorders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</w:tr>
                  <w:tr w:rsidR="00E67D62" w:rsidTr="00E67D62">
                    <w:tc>
                      <w:tcPr>
                        <w:tcW w:w="90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3105" w:type="dxa"/>
                        <w:vMerge w:val="restart"/>
                      </w:tcPr>
                      <w:tbl>
                        <w:tblPr>
                          <w:tblW w:w="0" w:type="auto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105"/>
                        </w:tblGrid>
                        <w:tr w:rsidR="00E40BF5">
                          <w:trPr>
                            <w:trHeight w:val="1084"/>
                          </w:trPr>
                          <w:tc>
                            <w:tcPr>
                              <w:tcW w:w="3105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color w:val="000000"/>
                                  <w:sz w:val="16"/>
                                </w:rPr>
                                <w:t>1250 William Street</w:t>
                              </w:r>
                              <w:r>
                                <w:rPr>
                                  <w:rFonts w:ascii="Arial" w:eastAsia="Arial" w:hAnsi="Arial"/>
                                  <w:color w:val="000000"/>
                                  <w:sz w:val="16"/>
                                </w:rPr>
                                <w:br/>
                                <w:t>P.O. Box 44</w:t>
                              </w:r>
                              <w:r>
                                <w:rPr>
                                  <w:rFonts w:ascii="Arial" w:eastAsia="Arial" w:hAnsi="Arial"/>
                                  <w:color w:val="000000"/>
                                  <w:sz w:val="16"/>
                                </w:rPr>
                                <w:br/>
                                <w:t>Buffalo, NY 14240-0044</w:t>
                              </w:r>
                              <w:r>
                                <w:rPr>
                                  <w:rFonts w:ascii="Arial" w:eastAsia="Arial" w:hAnsi="Arial"/>
                                  <w:color w:val="000000"/>
                                  <w:sz w:val="16"/>
                                </w:rPr>
                                <w:br/>
                                <w:t>Phone: 716-852-4400</w:t>
                              </w:r>
                              <w:r>
                                <w:rPr>
                                  <w:rFonts w:ascii="Arial" w:eastAsia="Arial" w:hAnsi="Arial"/>
                                  <w:color w:val="000000"/>
                                  <w:sz w:val="16"/>
                                </w:rPr>
                                <w:br/>
                                <w:t>Fax: 716-852-0854</w:t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  <w:tc>
                      <w:tcPr>
                        <w:tcW w:w="598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1561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  <w:tc>
                      <w:tcPr>
                        <w:tcW w:w="2270" w:type="dxa"/>
                        <w:gridSpan w:val="2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612"/>
                          <w:gridCol w:w="3652"/>
                        </w:tblGrid>
                        <w:tr w:rsidR="00E40BF5">
                          <w:trPr>
                            <w:trHeight w:val="192"/>
                          </w:trPr>
                          <w:tc>
                            <w:tcPr>
                              <w:tcW w:w="161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  <w:jc w:val="right"/>
                              </w:pPr>
                              <w:r>
                                <w:rPr>
                                  <w:rFonts w:ascii="Arial" w:eastAsia="Arial" w:hAnsi="Arial"/>
                                  <w:color w:val="000000"/>
                                  <w:sz w:val="16"/>
                                </w:rPr>
                                <w:t>Project number:</w:t>
                              </w:r>
                            </w:p>
                          </w:tc>
                          <w:tc>
                            <w:tcPr>
                              <w:tcW w:w="365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E40BF5">
                              <w:pPr>
                                <w:spacing w:after="0" w:line="240" w:lineRule="auto"/>
                              </w:pPr>
                            </w:p>
                          </w:tc>
                        </w:tr>
                        <w:tr w:rsidR="00E40BF5">
                          <w:trPr>
                            <w:trHeight w:val="192"/>
                          </w:trPr>
                          <w:tc>
                            <w:tcPr>
                              <w:tcW w:w="161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  <w:jc w:val="right"/>
                              </w:pPr>
                              <w:r>
                                <w:rPr>
                                  <w:rFonts w:ascii="Arial" w:eastAsia="Arial" w:hAnsi="Arial"/>
                                  <w:color w:val="000000"/>
                                  <w:sz w:val="16"/>
                                </w:rPr>
                                <w:t>Project name:</w:t>
                              </w:r>
                            </w:p>
                          </w:tc>
                          <w:tc>
                            <w:tcPr>
                              <w:tcW w:w="365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E40BF5">
                              <w:pPr>
                                <w:spacing w:after="0" w:line="240" w:lineRule="auto"/>
                              </w:pPr>
                            </w:p>
                          </w:tc>
                        </w:tr>
                        <w:tr w:rsidR="00E40BF5">
                          <w:trPr>
                            <w:trHeight w:val="192"/>
                          </w:trPr>
                          <w:tc>
                            <w:tcPr>
                              <w:tcW w:w="161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  <w:jc w:val="right"/>
                              </w:pPr>
                              <w:r>
                                <w:rPr>
                                  <w:rFonts w:ascii="Arial" w:eastAsia="Arial" w:hAnsi="Arial"/>
                                  <w:color w:val="000000"/>
                                  <w:sz w:val="16"/>
                                </w:rPr>
                                <w:t>Representative:</w:t>
                              </w:r>
                            </w:p>
                          </w:tc>
                          <w:tc>
                            <w:tcPr>
                              <w:tcW w:w="365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E40BF5">
                              <w:pPr>
                                <w:spacing w:after="0" w:line="240" w:lineRule="auto"/>
                              </w:pPr>
                            </w:p>
                          </w:tc>
                        </w:tr>
                        <w:tr w:rsidR="00E40BF5">
                          <w:trPr>
                            <w:trHeight w:val="192"/>
                          </w:trPr>
                          <w:tc>
                            <w:tcPr>
                              <w:tcW w:w="161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  <w:jc w:val="right"/>
                              </w:pPr>
                              <w:r>
                                <w:rPr>
                                  <w:rFonts w:ascii="Arial" w:eastAsia="Arial" w:hAnsi="Arial"/>
                                  <w:color w:val="000000"/>
                                  <w:sz w:val="16"/>
                                </w:rPr>
                                <w:t>Location:</w:t>
                              </w:r>
                            </w:p>
                          </w:tc>
                          <w:tc>
                            <w:tcPr>
                              <w:tcW w:w="365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E40BF5">
                              <w:pPr>
                                <w:spacing w:after="0" w:line="240" w:lineRule="auto"/>
                              </w:pP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  <w:tc>
                      <w:tcPr>
                        <w:tcW w:w="36" w:type="dxa"/>
                      </w:tcPr>
                      <w:p w:rsidR="00E40BF5" w:rsidRDefault="00E40BF5">
                        <w:pPr>
                          <w:pStyle w:val="EmptyCellLayoutStyle"/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  <w:tc>
                <w:tcPr>
                  <w:tcW w:w="15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</w:tr>
            <w:tr w:rsidR="00E40BF5">
              <w:trPr>
                <w:trHeight w:val="100"/>
              </w:trPr>
              <w:tc>
                <w:tcPr>
                  <w:tcW w:w="69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90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10530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35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15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</w:tr>
            <w:tr w:rsidR="00E40BF5">
              <w:trPr>
                <w:trHeight w:val="195"/>
              </w:trPr>
              <w:tc>
                <w:tcPr>
                  <w:tcW w:w="69" w:type="dxa"/>
                  <w:tcBorders>
                    <w:top w:val="single" w:sz="15" w:space="0" w:color="808080"/>
                  </w:tcBorders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90" w:type="dxa"/>
                  <w:tcBorders>
                    <w:top w:val="single" w:sz="15" w:space="0" w:color="808080"/>
                  </w:tcBorders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10530" w:type="dxa"/>
                  <w:tcBorders>
                    <w:top w:val="single" w:sz="15" w:space="0" w:color="808080"/>
                  </w:tcBorders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35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15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</w:tr>
            <w:tr w:rsidR="00E67D62" w:rsidTr="00E67D62">
              <w:trPr>
                <w:trHeight w:val="750"/>
              </w:trPr>
              <w:tc>
                <w:tcPr>
                  <w:tcW w:w="69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90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10530" w:type="dxa"/>
                  <w:gridSpan w:val="2"/>
                  <w:shd w:val="clear" w:color="auto" w:fill="FFFFFF"/>
                </w:tcPr>
                <w:tbl>
                  <w:tblPr>
                    <w:tblW w:w="0" w:type="auto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565"/>
                  </w:tblGrid>
                  <w:tr w:rsidR="00E40BF5">
                    <w:trPr>
                      <w:trHeight w:val="750"/>
                    </w:trPr>
                    <w:tc>
                      <w:tcPr>
                        <w:tcW w:w="1056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</w:pPr>
                        <w:r>
                          <w:rPr>
                            <w:rFonts w:ascii="Arial" w:eastAsia="Arial" w:hAnsi="Arial"/>
                            <w:b/>
                            <w:color w:val="000000"/>
                            <w:sz w:val="16"/>
                          </w:rPr>
                          <w:t>Note: This submittal is based on equipment and options listed on the attachment(s) and represents our</w:t>
                        </w:r>
                        <w:r>
                          <w:rPr>
                            <w:rFonts w:ascii="Arial" w:eastAsia="Arial" w:hAnsi="Arial"/>
                            <w:b/>
                            <w:color w:val="000000"/>
                            <w:sz w:val="16"/>
                          </w:rPr>
                          <w:br/>
                          <w:t>interpretation of your requirements. It is the representative's responsibility to review this submittal and verify</w:t>
                        </w:r>
                        <w:r>
                          <w:rPr>
                            <w:rFonts w:ascii="Arial" w:eastAsia="Arial" w:hAnsi="Arial"/>
                            <w:b/>
                            <w:color w:val="000000"/>
                            <w:sz w:val="16"/>
                          </w:rPr>
                          <w:br/>
                          <w:t>that it meets the job specifications.</w:t>
                        </w: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  <w:tc>
                <w:tcPr>
                  <w:tcW w:w="15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</w:tr>
            <w:tr w:rsidR="00E40BF5">
              <w:trPr>
                <w:trHeight w:val="304"/>
              </w:trPr>
              <w:tc>
                <w:tcPr>
                  <w:tcW w:w="69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90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10530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35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15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</w:tr>
            <w:tr w:rsidR="00E67D62" w:rsidTr="00E67D62">
              <w:tc>
                <w:tcPr>
                  <w:tcW w:w="69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90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10530" w:type="dxa"/>
                  <w:gridSpan w:val="2"/>
                  <w:shd w:val="clear" w:color="auto" w:fill="FFFFFF"/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205"/>
                    <w:gridCol w:w="8360"/>
                  </w:tblGrid>
                  <w:tr w:rsidR="00E67D62" w:rsidTr="00E67D62">
                    <w:trPr>
                      <w:trHeight w:val="327"/>
                    </w:trPr>
                    <w:tc>
                      <w:tcPr>
                        <w:tcW w:w="2205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</w:pPr>
                        <w:r>
                          <w:rPr>
                            <w:rFonts w:ascii="Arial" w:eastAsia="Arial" w:hAnsi="Arial"/>
                            <w:b/>
                            <w:color w:val="000000"/>
                            <w:sz w:val="26"/>
                          </w:rPr>
                          <w:t>Project Information</w:t>
                        </w:r>
                      </w:p>
                    </w:tc>
                  </w:tr>
                  <w:tr w:rsidR="00E40BF5">
                    <w:trPr>
                      <w:trHeight w:val="282"/>
                    </w:trPr>
                    <w:tc>
                      <w:tcPr>
                        <w:tcW w:w="220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  <w:jc w:val="right"/>
                        </w:pPr>
                        <w:r>
                          <w:rPr>
                            <w:rFonts w:ascii="Arial" w:eastAsia="Arial" w:hAnsi="Arial"/>
                            <w:color w:val="000000"/>
                          </w:rPr>
                          <w:t>Project name:</w:t>
                        </w:r>
                      </w:p>
                    </w:tc>
                    <w:tc>
                      <w:tcPr>
                        <w:tcW w:w="8361" w:type="dxa"/>
                        <w:tcBorders>
                          <w:top w:val="nil"/>
                          <w:left w:val="nil"/>
                          <w:bottom w:val="single" w:sz="7" w:space="0" w:color="696969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  <w:tr w:rsidR="00E40BF5">
                    <w:trPr>
                      <w:trHeight w:val="282"/>
                    </w:trPr>
                    <w:tc>
                      <w:tcPr>
                        <w:tcW w:w="220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  <w:jc w:val="right"/>
                        </w:pPr>
                        <w:r>
                          <w:rPr>
                            <w:rFonts w:ascii="Arial" w:eastAsia="Arial" w:hAnsi="Arial"/>
                            <w:color w:val="000000"/>
                          </w:rPr>
                          <w:t>Location:</w:t>
                        </w:r>
                      </w:p>
                    </w:tc>
                    <w:tc>
                      <w:tcPr>
                        <w:tcW w:w="8361" w:type="dxa"/>
                        <w:tcBorders>
                          <w:top w:val="nil"/>
                          <w:left w:val="nil"/>
                          <w:bottom w:val="single" w:sz="7" w:space="0" w:color="696969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  <w:tr w:rsidR="00E40BF5">
                    <w:trPr>
                      <w:trHeight w:val="282"/>
                    </w:trPr>
                    <w:tc>
                      <w:tcPr>
                        <w:tcW w:w="220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  <w:jc w:val="right"/>
                        </w:pPr>
                        <w:r>
                          <w:rPr>
                            <w:rFonts w:ascii="Arial" w:eastAsia="Arial" w:hAnsi="Arial"/>
                            <w:color w:val="000000"/>
                          </w:rPr>
                          <w:t>Owner:</w:t>
                        </w:r>
                      </w:p>
                    </w:tc>
                    <w:tc>
                      <w:tcPr>
                        <w:tcW w:w="8361" w:type="dxa"/>
                        <w:tcBorders>
                          <w:top w:val="nil"/>
                          <w:left w:val="nil"/>
                          <w:bottom w:val="single" w:sz="7" w:space="0" w:color="696969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  <w:tr w:rsidR="00E40BF5">
                    <w:trPr>
                      <w:trHeight w:val="282"/>
                    </w:trPr>
                    <w:tc>
                      <w:tcPr>
                        <w:tcW w:w="220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  <w:jc w:val="right"/>
                        </w:pPr>
                        <w:r>
                          <w:rPr>
                            <w:rFonts w:ascii="Arial" w:eastAsia="Arial" w:hAnsi="Arial"/>
                            <w:color w:val="000000"/>
                          </w:rPr>
                          <w:t>Architect:</w:t>
                        </w:r>
                      </w:p>
                    </w:tc>
                    <w:tc>
                      <w:tcPr>
                        <w:tcW w:w="8361" w:type="dxa"/>
                        <w:tcBorders>
                          <w:top w:val="nil"/>
                          <w:left w:val="nil"/>
                          <w:bottom w:val="single" w:sz="7" w:space="0" w:color="696969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  <w:tr w:rsidR="00E40BF5">
                    <w:trPr>
                      <w:trHeight w:val="282"/>
                    </w:trPr>
                    <w:tc>
                      <w:tcPr>
                        <w:tcW w:w="220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  <w:jc w:val="right"/>
                        </w:pPr>
                        <w:r>
                          <w:rPr>
                            <w:rFonts w:ascii="Arial" w:eastAsia="Arial" w:hAnsi="Arial"/>
                            <w:color w:val="000000"/>
                          </w:rPr>
                          <w:t>MEP firm:</w:t>
                        </w:r>
                      </w:p>
                    </w:tc>
                    <w:tc>
                      <w:tcPr>
                        <w:tcW w:w="8361" w:type="dxa"/>
                        <w:tcBorders>
                          <w:top w:val="nil"/>
                          <w:left w:val="nil"/>
                          <w:bottom w:val="single" w:sz="7" w:space="0" w:color="696969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  <w:tr w:rsidR="00E40BF5">
                    <w:trPr>
                      <w:trHeight w:val="282"/>
                    </w:trPr>
                    <w:tc>
                      <w:tcPr>
                        <w:tcW w:w="220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  <w:jc w:val="right"/>
                        </w:pPr>
                        <w:r>
                          <w:rPr>
                            <w:rFonts w:ascii="Arial" w:eastAsia="Arial" w:hAnsi="Arial"/>
                            <w:color w:val="000000"/>
                          </w:rPr>
                          <w:t>Mechanical contractor:</w:t>
                        </w:r>
                      </w:p>
                    </w:tc>
                    <w:tc>
                      <w:tcPr>
                        <w:tcW w:w="8361" w:type="dxa"/>
                        <w:tcBorders>
                          <w:top w:val="nil"/>
                          <w:left w:val="nil"/>
                          <w:bottom w:val="single" w:sz="7" w:space="0" w:color="696969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  <w:tr w:rsidR="00E40BF5">
                    <w:trPr>
                      <w:trHeight w:val="282"/>
                    </w:trPr>
                    <w:tc>
                      <w:tcPr>
                        <w:tcW w:w="220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  <w:jc w:val="right"/>
                        </w:pPr>
                        <w:r>
                          <w:rPr>
                            <w:rFonts w:ascii="Arial" w:eastAsia="Arial" w:hAnsi="Arial"/>
                            <w:color w:val="000000"/>
                          </w:rPr>
                          <w:t>Date:</w:t>
                        </w:r>
                      </w:p>
                    </w:tc>
                    <w:tc>
                      <w:tcPr>
                        <w:tcW w:w="8361" w:type="dxa"/>
                        <w:tcBorders>
                          <w:top w:val="nil"/>
                          <w:left w:val="nil"/>
                          <w:bottom w:val="single" w:sz="7" w:space="0" w:color="696969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  <w:tc>
                <w:tcPr>
                  <w:tcW w:w="15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</w:tr>
            <w:tr w:rsidR="00E40BF5">
              <w:trPr>
                <w:trHeight w:val="130"/>
              </w:trPr>
              <w:tc>
                <w:tcPr>
                  <w:tcW w:w="69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90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10530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35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15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</w:tr>
            <w:tr w:rsidR="00E67D62" w:rsidTr="00E67D62">
              <w:tc>
                <w:tcPr>
                  <w:tcW w:w="69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90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10530" w:type="dxa"/>
                  <w:gridSpan w:val="2"/>
                  <w:shd w:val="clear" w:color="auto" w:fill="FFFFFF"/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205"/>
                    <w:gridCol w:w="8360"/>
                  </w:tblGrid>
                  <w:tr w:rsidR="00E67D62" w:rsidTr="00E67D62">
                    <w:trPr>
                      <w:trHeight w:val="327"/>
                    </w:trPr>
                    <w:tc>
                      <w:tcPr>
                        <w:tcW w:w="2205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</w:pPr>
                        <w:r>
                          <w:rPr>
                            <w:rFonts w:ascii="Arial" w:eastAsia="Arial" w:hAnsi="Arial"/>
                            <w:b/>
                            <w:color w:val="000000"/>
                            <w:sz w:val="26"/>
                          </w:rPr>
                          <w:t>Sales Representative</w:t>
                        </w:r>
                      </w:p>
                    </w:tc>
                  </w:tr>
                  <w:tr w:rsidR="00E40BF5">
                    <w:trPr>
                      <w:trHeight w:val="282"/>
                    </w:trPr>
                    <w:tc>
                      <w:tcPr>
                        <w:tcW w:w="220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  <w:jc w:val="right"/>
                        </w:pPr>
                        <w:r>
                          <w:rPr>
                            <w:rFonts w:ascii="Arial" w:eastAsia="Arial" w:hAnsi="Arial"/>
                            <w:color w:val="000000"/>
                          </w:rPr>
                          <w:t>Submitted by:</w:t>
                        </w:r>
                      </w:p>
                    </w:tc>
                    <w:tc>
                      <w:tcPr>
                        <w:tcW w:w="8361" w:type="dxa"/>
                        <w:tcBorders>
                          <w:top w:val="nil"/>
                          <w:left w:val="nil"/>
                          <w:bottom w:val="single" w:sz="7" w:space="0" w:color="696969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  <w:tr w:rsidR="00E40BF5">
                    <w:trPr>
                      <w:trHeight w:val="282"/>
                    </w:trPr>
                    <w:tc>
                      <w:tcPr>
                        <w:tcW w:w="220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  <w:jc w:val="right"/>
                        </w:pPr>
                        <w:r>
                          <w:rPr>
                            <w:rFonts w:ascii="Arial" w:eastAsia="Arial" w:hAnsi="Arial"/>
                            <w:color w:val="000000"/>
                          </w:rPr>
                          <w:t>Email:</w:t>
                        </w:r>
                      </w:p>
                    </w:tc>
                    <w:tc>
                      <w:tcPr>
                        <w:tcW w:w="8361" w:type="dxa"/>
                        <w:tcBorders>
                          <w:top w:val="nil"/>
                          <w:left w:val="nil"/>
                          <w:bottom w:val="single" w:sz="7" w:space="0" w:color="696969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  <w:tr w:rsidR="00E40BF5">
                    <w:trPr>
                      <w:trHeight w:val="282"/>
                    </w:trPr>
                    <w:tc>
                      <w:tcPr>
                        <w:tcW w:w="220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  <w:jc w:val="right"/>
                        </w:pPr>
                        <w:r>
                          <w:rPr>
                            <w:rFonts w:ascii="Arial" w:eastAsia="Arial" w:hAnsi="Arial"/>
                            <w:color w:val="000000"/>
                          </w:rPr>
                          <w:t>Phone number:</w:t>
                        </w:r>
                      </w:p>
                    </w:tc>
                    <w:tc>
                      <w:tcPr>
                        <w:tcW w:w="8361" w:type="dxa"/>
                        <w:tcBorders>
                          <w:top w:val="nil"/>
                          <w:left w:val="nil"/>
                          <w:bottom w:val="single" w:sz="7" w:space="0" w:color="696969"/>
                          <w:right w:val="nil"/>
                        </w:tcBorders>
                        <w:tcMar>
                          <w:top w:w="39" w:type="dxa"/>
                          <w:left w:w="39" w:type="dxa"/>
                          <w:bottom w:w="39" w:type="dxa"/>
                          <w:right w:w="39" w:type="dxa"/>
                        </w:tcMar>
                      </w:tcPr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  <w:tc>
                <w:tcPr>
                  <w:tcW w:w="15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</w:tr>
            <w:tr w:rsidR="00E40BF5">
              <w:trPr>
                <w:trHeight w:val="190"/>
              </w:trPr>
              <w:tc>
                <w:tcPr>
                  <w:tcW w:w="69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90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10530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35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15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</w:tr>
            <w:tr w:rsidR="00E67D62" w:rsidTr="00E67D62">
              <w:tc>
                <w:tcPr>
                  <w:tcW w:w="69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90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10530" w:type="dxa"/>
                  <w:gridSpan w:val="3"/>
                  <w:shd w:val="clear" w:color="auto" w:fill="FFFFFF"/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765"/>
                    <w:gridCol w:w="1440"/>
                    <w:gridCol w:w="8375"/>
                  </w:tblGrid>
                  <w:tr w:rsidR="00E67D62" w:rsidTr="00E67D62">
                    <w:trPr>
                      <w:trHeight w:val="405"/>
                    </w:trPr>
                    <w:tc>
                      <w:tcPr>
                        <w:tcW w:w="765" w:type="dxa"/>
                        <w:gridSpan w:val="3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  <w:vAlign w:val="center"/>
                      </w:tcPr>
                      <w:p w:rsidR="00E40BF5" w:rsidRDefault="00AC13B8">
                        <w:pPr>
                          <w:spacing w:after="0" w:line="240" w:lineRule="auto"/>
                        </w:pPr>
                        <w:r>
                          <w:rPr>
                            <w:rFonts w:ascii="Arial" w:eastAsia="Arial" w:hAnsi="Arial"/>
                            <w:b/>
                            <w:color w:val="000000"/>
                            <w:sz w:val="26"/>
                          </w:rPr>
                          <w:t>Product Summary</w:t>
                        </w:r>
                      </w:p>
                    </w:tc>
                  </w:tr>
                  <w:tr w:rsidR="00E40BF5">
                    <w:trPr>
                      <w:trHeight w:val="360"/>
                    </w:trPr>
                    <w:tc>
                      <w:tcPr>
                        <w:tcW w:w="76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</w:pPr>
                        <w:proofErr w:type="spellStart"/>
                        <w:r>
                          <w:rPr>
                            <w:rFonts w:ascii="Arial" w:eastAsia="Arial" w:hAnsi="Arial"/>
                            <w:b/>
                            <w:color w:val="000000"/>
                          </w:rPr>
                          <w:t>Qty</w:t>
                        </w:r>
                        <w:proofErr w:type="spellEnd"/>
                      </w:p>
                    </w:tc>
                    <w:tc>
                      <w:tcPr>
                        <w:tcW w:w="144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</w:pPr>
                        <w:r>
                          <w:rPr>
                            <w:rFonts w:ascii="Arial" w:eastAsia="Arial" w:hAnsi="Arial"/>
                            <w:b/>
                            <w:color w:val="000000"/>
                          </w:rPr>
                          <w:t>Size</w:t>
                        </w:r>
                      </w:p>
                    </w:tc>
                    <w:tc>
                      <w:tcPr>
                        <w:tcW w:w="837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</w:tcPr>
                      <w:p w:rsidR="00E40BF5" w:rsidRDefault="00AC13B8">
                        <w:pPr>
                          <w:spacing w:after="0" w:line="240" w:lineRule="auto"/>
                        </w:pPr>
                        <w:r>
                          <w:rPr>
                            <w:rFonts w:ascii="Arial" w:eastAsia="Arial" w:hAnsi="Arial"/>
                            <w:b/>
                            <w:color w:val="000000"/>
                          </w:rPr>
                          <w:t>Model Description</w:t>
                        </w:r>
                      </w:p>
                    </w:tc>
                  </w:tr>
                  <w:tr w:rsidR="00E40BF5">
                    <w:trPr>
                      <w:trHeight w:val="360"/>
                    </w:trPr>
                    <w:tc>
                      <w:tcPr>
                        <w:tcW w:w="76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</w:tcPr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  <w:tc>
                      <w:tcPr>
                        <w:tcW w:w="144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</w:tcPr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  <w:tc>
                      <w:tcPr>
                        <w:tcW w:w="837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</w:tcPr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  <w:tr w:rsidR="00E40BF5">
              <w:trPr>
                <w:trHeight w:val="89"/>
              </w:trPr>
              <w:tc>
                <w:tcPr>
                  <w:tcW w:w="69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90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10530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35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  <w:tc>
                <w:tcPr>
                  <w:tcW w:w="15" w:type="dxa"/>
                  <w:shd w:val="clear" w:color="auto" w:fill="FFFFFF"/>
                </w:tcPr>
                <w:p w:rsidR="00E40BF5" w:rsidRDefault="00E40BF5">
                  <w:pPr>
                    <w:pStyle w:val="EmptyCellLayoutStyle"/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  <w:tc>
          <w:tcPr>
            <w:tcW w:w="59" w:type="dxa"/>
          </w:tcPr>
          <w:p w:rsidR="00E40BF5" w:rsidRDefault="00E40BF5">
            <w:pPr>
              <w:pStyle w:val="EmptyCellLayoutStyle"/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p w:rsidR="00E40BF5" w:rsidRDefault="00E40BF5">
      <w:pPr>
        <w:spacing w:after="0" w:line="240" w:lineRule="auto"/>
        <w:rPr>
          <w:sz w:val="0"/>
        </w:rPr>
      </w:pPr>
    </w:p>
    <w:p w:rsidR="00E40BF5" w:rsidRDefault="00E40BF5">
      <w:pPr>
        <w:spacing w:after="0" w:line="240" w:lineRule="auto"/>
        <w:rPr>
          <w:sz w:val="0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CRV---05B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56" name="img15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7" name="img15.png"/>
                                            <pic:cNvPicPr/>
                                          </pic:nvPicPr>
                                          <pic:blipFill>
                                            <a:blip r:embed="rId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CRV---06B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58" name="img16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9" name="img16.png"/>
                                            <pic:cNvPicPr/>
                                          </pic:nvPicPr>
                                          <pic:blipFill>
                                            <a:blip r:embed="rId9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CRV---08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60" name="img17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1" name="img17.png"/>
                                            <pic:cNvPicPr/>
                                          </pic:nvPicPr>
                                          <pic:blipFill>
                                            <a:blip r:embed="rId10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CRV---09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5896841"/>
                                    <wp:effectExtent l="0" t="0" r="0" b="0"/>
                                    <wp:docPr id="62" name="img18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3" name="img18.png"/>
                                            <pic:cNvPicPr/>
                                          </pic:nvPicPr>
                                          <pic:blipFill>
                                            <a:blip r:embed="rId11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589684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CRV---13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64" name="img19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5" name="img19.png"/>
                                            <pic:cNvPicPr/>
                                          </pic:nvPicPr>
                                          <pic:blipFill>
                                            <a:blip r:embed="rId12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CRV---14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66" name="img20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7" name="img20.png"/>
                                            <pic:cNvPicPr/>
                                          </pic:nvPicPr>
                                          <pic:blipFill>
                                            <a:blip r:embed="rId13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CRV---16A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68" name="img21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9" name="img21.png"/>
                                            <pic:cNvPicPr/>
                                          </pic:nvPicPr>
                                          <pic:blipFill>
                                            <a:blip r:embed="rId14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CRV---18A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5039591"/>
                                    <wp:effectExtent l="0" t="0" r="0" b="0"/>
                                    <wp:docPr id="70" name="img22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71" name="img22.png"/>
                                            <pic:cNvPicPr/>
                                          </pic:nvPicPr>
                                          <pic:blipFill>
                                            <a:blip r:embed="rId15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503959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CRV---20B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72" name="img23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73" name="img23.png"/>
                                            <pic:cNvPicPr/>
                                          </pic:nvPicPr>
                                          <pic:blipFill>
                                            <a:blip r:embed="rId16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CRV---22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4591483"/>
                                    <wp:effectExtent l="0" t="0" r="0" b="0"/>
                                    <wp:docPr id="74" name="img2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75" name="img24.png"/>
                                            <pic:cNvPicPr/>
                                          </pic:nvPicPr>
                                          <pic:blipFill>
                                            <a:blip r:embed="rId17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45914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CRV---22A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4591483"/>
                                    <wp:effectExtent l="0" t="0" r="0" b="0"/>
                                    <wp:docPr id="76" name="img25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77" name="img25.png"/>
                                            <pic:cNvPicPr/>
                                          </pic:nvPicPr>
                                          <pic:blipFill>
                                            <a:blip r:embed="rId1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45914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CRV---23A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4883727"/>
                                    <wp:effectExtent l="0" t="0" r="0" b="0"/>
                                    <wp:docPr id="78" name="img26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79" name="img26.png"/>
                                            <pic:cNvPicPr/>
                                          </pic:nvPicPr>
                                          <pic:blipFill>
                                            <a:blip r:embed="rId19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488372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CRV---24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286500"/>
                                    <wp:effectExtent l="0" t="0" r="0" b="0"/>
                                    <wp:docPr id="80" name="img27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81" name="img27.png"/>
                                            <pic:cNvPicPr/>
                                          </pic:nvPicPr>
                                          <pic:blipFill>
                                            <a:blip r:embed="rId20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2865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CRV---26B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82" name="img28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83" name="img28.png"/>
                                            <pic:cNvPicPr/>
                                          </pic:nvPicPr>
                                          <pic:blipFill>
                                            <a:blip r:embed="rId21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CRV---27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84" name="img29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85" name="img29.png"/>
                                            <pic:cNvPicPr/>
                                          </pic:nvPicPr>
                                          <pic:blipFill>
                                            <a:blip r:embed="rId22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CRV---28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86" name="img30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87" name="img30.png"/>
                                            <pic:cNvPicPr/>
                                          </pic:nvPicPr>
                                          <pic:blipFill>
                                            <a:blip r:embed="rId23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CRV---31A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4903210"/>
                                    <wp:effectExtent l="0" t="0" r="0" b="0"/>
                                    <wp:docPr id="88" name="img31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89" name="img31.png"/>
                                            <pic:cNvPicPr/>
                                          </pic:nvPicPr>
                                          <pic:blipFill>
                                            <a:blip r:embed="rId24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490321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CRV---32A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4805795"/>
                                    <wp:effectExtent l="0" t="0" r="0" b="0"/>
                                    <wp:docPr id="90" name="img32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91" name="img32.png"/>
                                            <pic:cNvPicPr/>
                                          </pic:nvPicPr>
                                          <pic:blipFill>
                                            <a:blip r:embed="rId25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480579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CRV---33A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5104534"/>
                                    <wp:effectExtent l="0" t="0" r="0" b="0"/>
                                    <wp:docPr id="92" name="img33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93" name="img33.png"/>
                                            <pic:cNvPicPr/>
                                          </pic:nvPicPr>
                                          <pic:blipFill>
                                            <a:blip r:embed="rId26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510453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CRV---34A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4805795"/>
                                    <wp:effectExtent l="0" t="0" r="0" b="0"/>
                                    <wp:docPr id="94" name="img3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95" name="img34.png"/>
                                            <pic:cNvPicPr/>
                                          </pic:nvPicPr>
                                          <pic:blipFill>
                                            <a:blip r:embed="rId27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480579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CRV---35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96" name="img35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97" name="img35.png"/>
                                            <pic:cNvPicPr/>
                                          </pic:nvPicPr>
                                          <pic:blipFill>
                                            <a:blip r:embed="rId2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CRV---36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98" name="img36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99" name="img36.png"/>
                                            <pic:cNvPicPr/>
                                          </pic:nvPicPr>
                                          <pic:blipFill>
                                            <a:blip r:embed="rId29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CRV---37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100" name="img37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01" name="img37.png"/>
                                            <pic:cNvPicPr/>
                                          </pic:nvPicPr>
                                          <pic:blipFill>
                                            <a:blip r:embed="rId30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CRV---38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102" name="img38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03" name="img38.png"/>
                                            <pic:cNvPicPr/>
                                          </pic:nvPicPr>
                                          <pic:blipFill>
                                            <a:blip r:embed="rId31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CRV---39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104" name="img39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05" name="img39.png"/>
                                            <pic:cNvPicPr/>
                                          </pic:nvPicPr>
                                          <pic:blipFill>
                                            <a:blip r:embed="rId32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CRV---40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106" name="img40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07" name="img40.png"/>
                                            <pic:cNvPicPr/>
                                          </pic:nvPicPr>
                                          <pic:blipFill>
                                            <a:blip r:embed="rId33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CRV---43B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108" name="img41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09" name="img41.png"/>
                                            <pic:cNvPicPr/>
                                          </pic:nvPicPr>
                                          <pic:blipFill>
                                            <a:blip r:embed="rId34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CRV---45A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4818784"/>
                                    <wp:effectExtent l="0" t="0" r="0" b="0"/>
                                    <wp:docPr id="110" name="img42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11" name="img42.png"/>
                                            <pic:cNvPicPr/>
                                          </pic:nvPicPr>
                                          <pic:blipFill>
                                            <a:blip r:embed="rId35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481878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CRV---46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4435619"/>
                                    <wp:effectExtent l="0" t="0" r="0" b="0"/>
                                    <wp:docPr id="112" name="img43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13" name="img43.png"/>
                                            <pic:cNvPicPr/>
                                          </pic:nvPicPr>
                                          <pic:blipFill>
                                            <a:blip r:embed="rId36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443561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CRV---47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4370676"/>
                                    <wp:effectExtent l="0" t="0" r="0" b="0"/>
                                    <wp:docPr id="114" name="img4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15" name="img44.png"/>
                                            <pic:cNvPicPr/>
                                          </pic:nvPicPr>
                                          <pic:blipFill>
                                            <a:blip r:embed="rId37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437067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CRV---49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4903210"/>
                                    <wp:effectExtent l="0" t="0" r="0" b="0"/>
                                    <wp:docPr id="116" name="img45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17" name="img45.png"/>
                                            <pic:cNvPicPr/>
                                          </pic:nvPicPr>
                                          <pic:blipFill>
                                            <a:blip r:embed="rId3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490321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CRV---50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118" name="img46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19" name="img46.png"/>
                                            <pic:cNvPicPr/>
                                          </pic:nvPicPr>
                                          <pic:blipFill>
                                            <a:blip r:embed="rId39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CRV---64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120" name="img47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21" name="img47.png"/>
                                            <pic:cNvPicPr/>
                                          </pic:nvPicPr>
                                          <pic:blipFill>
                                            <a:blip r:embed="rId40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CRV---65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122" name="img48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23" name="img48.png"/>
                                            <pic:cNvPicPr/>
                                          </pic:nvPicPr>
                                          <pic:blipFill>
                                            <a:blip r:embed="rId41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CRV---66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124" name="img49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25" name="img49.png"/>
                                            <pic:cNvPicPr/>
                                          </pic:nvPicPr>
                                          <pic:blipFill>
                                            <a:blip r:embed="rId42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CRV---67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942667"/>
                                    <wp:effectExtent l="0" t="0" r="0" b="0"/>
                                    <wp:docPr id="126" name="img50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27" name="img50.png"/>
                                            <pic:cNvPicPr/>
                                          </pic:nvPicPr>
                                          <pic:blipFill>
                                            <a:blip r:embed="rId43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94266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CRV---69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3195204"/>
                                    <wp:effectExtent l="0" t="0" r="0" b="0"/>
                                    <wp:docPr id="128" name="img51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29" name="img51.png"/>
                                            <pic:cNvPicPr/>
                                          </pic:nvPicPr>
                                          <pic:blipFill>
                                            <a:blip r:embed="rId44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319520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CRV---70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3844636"/>
                                    <wp:effectExtent l="0" t="0" r="0" b="0"/>
                                    <wp:docPr id="130" name="img52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1" name="img52.png"/>
                                            <pic:cNvPicPr/>
                                          </pic:nvPicPr>
                                          <pic:blipFill>
                                            <a:blip r:embed="rId45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384463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CRV---71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575497"/>
                                    <wp:effectExtent l="0" t="0" r="0" b="0"/>
                                    <wp:docPr id="132" name="img53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3" name="img53.png"/>
                                            <pic:cNvPicPr/>
                                          </pic:nvPicPr>
                                          <pic:blipFill>
                                            <a:blip r:embed="rId46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57549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CRV---72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6858000"/>
                                    <wp:effectExtent l="0" t="0" r="0" b="0"/>
                                    <wp:docPr id="134" name="img5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5" name="img54.png"/>
                                            <pic:cNvPicPr/>
                                          </pic:nvPicPr>
                                          <pic:blipFill>
                                            <a:blip r:embed="rId47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6858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CRV---73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3805670"/>
                                    <wp:effectExtent l="0" t="0" r="0" b="0"/>
                                    <wp:docPr id="136" name="img55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7" name="img55.png"/>
                                            <pic:cNvPicPr/>
                                          </pic:nvPicPr>
                                          <pic:blipFill>
                                            <a:blip r:embed="rId4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380567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CRV---75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858000" cy="3692020"/>
                                    <wp:effectExtent l="0" t="0" r="0" b="0"/>
                                    <wp:docPr id="138" name="img56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9" name="img56.png"/>
                                            <pic:cNvPicPr/>
                                          </pic:nvPicPr>
                                          <pic:blipFill>
                                            <a:blip r:embed="rId49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58000" cy="369202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CRV---76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5742922" cy="8001000"/>
                                    <wp:effectExtent l="0" t="0" r="0" b="0"/>
                                    <wp:docPr id="140" name="img57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41" name="img57.png"/>
                                            <pic:cNvPicPr/>
                                          </pic:nvPicPr>
                                          <pic:blipFill>
                                            <a:blip r:embed="rId50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742922" cy="8001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CRV---77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5769182" cy="8001000"/>
                                    <wp:effectExtent l="0" t="0" r="0" b="0"/>
                                    <wp:docPr id="142" name="img58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43" name="img58.png"/>
                                            <pic:cNvPicPr/>
                                          </pic:nvPicPr>
                                          <pic:blipFill>
                                            <a:blip r:embed="rId51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769182" cy="8001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CRV---78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5754337" cy="8001000"/>
                                    <wp:effectExtent l="0" t="0" r="0" b="0"/>
                                    <wp:docPr id="144" name="img59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45" name="img59.png"/>
                                            <pic:cNvPicPr/>
                                          </pic:nvPicPr>
                                          <pic:blipFill>
                                            <a:blip r:embed="rId52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754337" cy="8001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CRV---79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5737778" cy="8001000"/>
                                    <wp:effectExtent l="0" t="0" r="0" b="0"/>
                                    <wp:docPr id="146" name="img60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47" name="img60.png"/>
                                            <pic:cNvPicPr/>
                                          </pic:nvPicPr>
                                          <pic:blipFill>
                                            <a:blip r:embed="rId53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737778" cy="8001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CRV---80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5769182" cy="8001000"/>
                                    <wp:effectExtent l="0" t="0" r="0" b="0"/>
                                    <wp:docPr id="148" name="img61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49" name="img61.png"/>
                                            <pic:cNvPicPr/>
                                          </pic:nvPicPr>
                                          <pic:blipFill>
                                            <a:blip r:embed="rId54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769182" cy="8001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CRV---83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5745494" cy="8001000"/>
                                    <wp:effectExtent l="0" t="0" r="0" b="0"/>
                                    <wp:docPr id="150" name="img62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51" name="img62.png"/>
                                            <pic:cNvPicPr/>
                                          </pic:nvPicPr>
                                          <pic:blipFill>
                                            <a:blip r:embed="rId55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745494" cy="8001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CRV---84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5727491" cy="8001000"/>
                                    <wp:effectExtent l="0" t="0" r="0" b="0"/>
                                    <wp:docPr id="152" name="img63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53" name="img63.png"/>
                                            <pic:cNvPicPr/>
                                          </pic:nvPicPr>
                                          <pic:blipFill>
                                            <a:blip r:embed="rId56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727491" cy="8001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CRV---87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5650336" cy="8001000"/>
                                    <wp:effectExtent l="0" t="0" r="0" b="0"/>
                                    <wp:docPr id="154" name="img6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55" name="img64.png"/>
                                            <pic:cNvPicPr/>
                                          </pic:nvPicPr>
                                          <pic:blipFill>
                                            <a:blip r:embed="rId57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650336" cy="8001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CRV---88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5727491" cy="8001000"/>
                                    <wp:effectExtent l="0" t="0" r="0" b="0"/>
                                    <wp:docPr id="156" name="img65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57" name="img65.png"/>
                                            <pic:cNvPicPr/>
                                          </pic:nvPicPr>
                                          <pic:blipFill>
                                            <a:blip r:embed="rId5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727491" cy="8001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CRV---89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5764743" cy="8001000"/>
                                    <wp:effectExtent l="0" t="0" r="0" b="0"/>
                                    <wp:docPr id="158" name="img66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59" name="img66.png"/>
                                            <pic:cNvPicPr/>
                                          </pic:nvPicPr>
                                          <pic:blipFill>
                                            <a:blip r:embed="rId59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764743" cy="8001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CRV---90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5183256" cy="8001000"/>
                                    <wp:effectExtent l="0" t="0" r="0" b="0"/>
                                    <wp:docPr id="160" name="img67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1" name="img67.png"/>
                                            <pic:cNvPicPr/>
                                          </pic:nvPicPr>
                                          <pic:blipFill>
                                            <a:blip r:embed="rId60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183256" cy="8001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CRV---93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182591" cy="8001000"/>
                                    <wp:effectExtent l="0" t="0" r="0" b="0"/>
                                    <wp:docPr id="162" name="img68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3" name="img68.png"/>
                                            <pic:cNvPicPr/>
                                          </pic:nvPicPr>
                                          <pic:blipFill>
                                            <a:blip r:embed="rId61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182591" cy="8001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AC13B8">
      <w:pPr>
        <w:spacing w:after="0" w:line="240" w:lineRule="auto"/>
        <w:rPr>
          <w:sz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E40BF5">
        <w:tc>
          <w:tcPr>
            <w:tcW w:w="1080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E40BF5">
              <w:trPr>
                <w:trHeight w:val="12960"/>
              </w:trPr>
              <w:tc>
                <w:tcPr>
                  <w:tcW w:w="1080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800"/>
                  </w:tblGrid>
                  <w:tr w:rsidR="00E40BF5">
                    <w:trPr>
                      <w:trHeight w:val="12960"/>
                    </w:trPr>
                    <w:tc>
                      <w:tcPr>
                        <w:tcW w:w="10800" w:type="dxa"/>
                        <w:shd w:val="clear" w:color="auto" w:fill="FFFFFF"/>
                      </w:tcPr>
                      <w:tbl>
                        <w:tblPr>
                          <w:tblW w:w="0" w:type="auto"/>
                          <w:tblBorders>
                            <w:top w:val="nil"/>
                            <w:left w:val="nil"/>
                            <w:bottom w:val="nil"/>
                            <w:right w:val="nil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800"/>
                        </w:tblGrid>
                        <w:tr w:rsidR="00E40BF5">
                          <w:trPr>
                            <w:trHeight w:val="282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39" w:type="dxa"/>
                                <w:left w:w="39" w:type="dxa"/>
                                <w:bottom w:w="39" w:type="dxa"/>
                                <w:right w:w="39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Arial" w:eastAsia="Arial" w:hAnsi="Arial"/>
                                  <w:b/>
                                  <w:color w:val="000000"/>
                                </w:rPr>
                                <w:t>CRV---94</w:t>
                              </w:r>
                            </w:p>
                          </w:tc>
                        </w:tr>
                        <w:tr w:rsidR="00E40BF5">
                          <w:trPr>
                            <w:trHeight w:val="12600"/>
                          </w:trPr>
                          <w:tc>
                            <w:tcPr>
                              <w:tcW w:w="10800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40BF5" w:rsidRDefault="00AC13B8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182591" cy="8001000"/>
                                    <wp:effectExtent l="0" t="0" r="0" b="0"/>
                                    <wp:docPr id="164" name="img69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5" name="img69.png"/>
                                            <pic:cNvPicPr/>
                                          </pic:nvPicPr>
                                          <pic:blipFill>
                                            <a:blip r:embed="rId62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182591" cy="8001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E40BF5" w:rsidRDefault="00E40BF5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:rsidR="00E40BF5" w:rsidRDefault="00E40BF5">
                  <w:pPr>
                    <w:spacing w:after="0" w:line="240" w:lineRule="auto"/>
                  </w:pPr>
                </w:p>
              </w:tc>
            </w:tr>
          </w:tbl>
          <w:p w:rsidR="00E40BF5" w:rsidRDefault="00E40BF5">
            <w:pPr>
              <w:spacing w:after="0" w:line="240" w:lineRule="auto"/>
            </w:pPr>
          </w:p>
        </w:tc>
      </w:tr>
    </w:tbl>
    <w:p w:rsidR="00E40BF5" w:rsidRDefault="00E40BF5" w:rsidP="00AC13B8">
      <w:pPr>
        <w:spacing w:after="0" w:line="240" w:lineRule="auto"/>
      </w:pPr>
      <w:bookmarkStart w:id="0" w:name="_GoBack"/>
      <w:bookmarkEnd w:id="0"/>
    </w:p>
    <w:sectPr w:rsidR="00E40BF5">
      <w:headerReference w:type="default" r:id="rId63"/>
      <w:footerReference w:type="default" r:id="rId64"/>
      <w:headerReference w:type="first" r:id="rId65"/>
      <w:footerReference w:type="first" r:id="rId66"/>
      <w:pgSz w:w="12240" w:h="15840"/>
      <w:pgMar w:top="720" w:right="720" w:bottom="720" w:left="720" w:header="0" w:footer="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AC13B8">
      <w:pPr>
        <w:spacing w:after="0" w:line="240" w:lineRule="auto"/>
      </w:pPr>
      <w:r>
        <w:separator/>
      </w:r>
    </w:p>
  </w:endnote>
  <w:endnote w:type="continuationSeparator" w:id="0">
    <w:p w:rsidR="00000000" w:rsidRDefault="00AC13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555"/>
      <w:gridCol w:w="3630"/>
      <w:gridCol w:w="225"/>
      <w:gridCol w:w="3060"/>
      <w:gridCol w:w="329"/>
    </w:tblGrid>
    <w:tr w:rsidR="00E40BF5">
      <w:tc>
        <w:tcPr>
          <w:tcW w:w="3555" w:type="dxa"/>
        </w:tcPr>
        <w:p w:rsidR="00E40BF5" w:rsidRDefault="00E40BF5">
          <w:pPr>
            <w:pStyle w:val="EmptyCellLayoutStyle"/>
            <w:spacing w:after="0" w:line="240" w:lineRule="auto"/>
          </w:pPr>
        </w:p>
      </w:tc>
      <w:tc>
        <w:tcPr>
          <w:tcW w:w="3630" w:type="dxa"/>
        </w:tcPr>
        <w:p w:rsidR="00E40BF5" w:rsidRDefault="00E40BF5">
          <w:pPr>
            <w:pStyle w:val="EmptyCellLayoutStyle"/>
            <w:spacing w:after="0" w:line="240" w:lineRule="auto"/>
          </w:pPr>
        </w:p>
      </w:tc>
      <w:tc>
        <w:tcPr>
          <w:tcW w:w="225" w:type="dxa"/>
        </w:tcPr>
        <w:p w:rsidR="00E40BF5" w:rsidRDefault="00E40BF5">
          <w:pPr>
            <w:pStyle w:val="EmptyCellLayoutStyle"/>
            <w:spacing w:after="0" w:line="240" w:lineRule="auto"/>
          </w:pPr>
        </w:p>
      </w:tc>
      <w:tc>
        <w:tcPr>
          <w:tcW w:w="3060" w:type="dxa"/>
        </w:tcPr>
        <w:p w:rsidR="00E40BF5" w:rsidRDefault="00E40BF5">
          <w:pPr>
            <w:pStyle w:val="EmptyCellLayoutStyle"/>
            <w:spacing w:after="0" w:line="240" w:lineRule="auto"/>
          </w:pPr>
        </w:p>
      </w:tc>
      <w:tc>
        <w:tcPr>
          <w:tcW w:w="329" w:type="dxa"/>
        </w:tcPr>
        <w:p w:rsidR="00E40BF5" w:rsidRDefault="00E40BF5">
          <w:pPr>
            <w:pStyle w:val="EmptyCellLayoutStyle"/>
            <w:spacing w:after="0" w:line="240" w:lineRule="auto"/>
          </w:pPr>
        </w:p>
      </w:tc>
    </w:tr>
    <w:tr w:rsidR="00E40BF5">
      <w:tc>
        <w:tcPr>
          <w:tcW w:w="3555" w:type="dxa"/>
        </w:tcPr>
        <w:p w:rsidR="00E40BF5" w:rsidRDefault="00E40BF5">
          <w:pPr>
            <w:pStyle w:val="EmptyCellLayoutStyle"/>
            <w:spacing w:after="0" w:line="240" w:lineRule="auto"/>
          </w:pPr>
        </w:p>
      </w:tc>
      <w:tc>
        <w:tcPr>
          <w:tcW w:w="3630" w:type="dxa"/>
        </w:tcPr>
        <w:tbl>
          <w:tblPr>
            <w:tblW w:w="0" w:type="auto"/>
            <w:tblCellMar>
              <w:left w:w="0" w:type="dxa"/>
              <w:right w:w="0" w:type="dxa"/>
            </w:tblCellMar>
            <w:tblLook w:val="04A0" w:firstRow="1" w:lastRow="0" w:firstColumn="1" w:lastColumn="0" w:noHBand="0" w:noVBand="1"/>
          </w:tblPr>
          <w:tblGrid>
            <w:gridCol w:w="3630"/>
          </w:tblGrid>
          <w:tr w:rsidR="00E40BF5">
            <w:trPr>
              <w:trHeight w:val="270"/>
            </w:trPr>
            <w:tc>
              <w:tcPr>
                <w:tcW w:w="3630" w:type="dxa"/>
                <w:tcBorders>
                  <w:top w:val="nil"/>
                  <w:left w:val="nil"/>
                  <w:bottom w:val="nil"/>
                  <w:right w:val="nil"/>
                </w:tcBorders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:rsidR="00E40BF5" w:rsidRDefault="00AC13B8">
                <w:pPr>
                  <w:spacing w:after="0" w:line="240" w:lineRule="auto"/>
                  <w:jc w:val="center"/>
                </w:pPr>
                <w:r>
                  <w:rPr>
                    <w:rFonts w:ascii="Arial" w:eastAsia="Arial" w:hAnsi="Arial"/>
                    <w:b/>
                    <w:color w:val="000000"/>
                    <w:sz w:val="16"/>
                  </w:rPr>
                  <w:t>Roberts Gordon Equipment Submittal</w:t>
                </w:r>
              </w:p>
            </w:tc>
          </w:tr>
        </w:tbl>
        <w:p w:rsidR="00E40BF5" w:rsidRDefault="00E40BF5">
          <w:pPr>
            <w:spacing w:after="0" w:line="240" w:lineRule="auto"/>
          </w:pPr>
        </w:p>
      </w:tc>
      <w:tc>
        <w:tcPr>
          <w:tcW w:w="225" w:type="dxa"/>
        </w:tcPr>
        <w:p w:rsidR="00E40BF5" w:rsidRDefault="00E40BF5">
          <w:pPr>
            <w:pStyle w:val="EmptyCellLayoutStyle"/>
            <w:spacing w:after="0" w:line="240" w:lineRule="auto"/>
          </w:pPr>
        </w:p>
      </w:tc>
      <w:tc>
        <w:tcPr>
          <w:tcW w:w="3060" w:type="dxa"/>
        </w:tcPr>
        <w:tbl>
          <w:tblPr>
            <w:tblW w:w="0" w:type="auto"/>
            <w:tblCellMar>
              <w:left w:w="0" w:type="dxa"/>
              <w:right w:w="0" w:type="dxa"/>
            </w:tblCellMar>
            <w:tblLook w:val="04A0" w:firstRow="1" w:lastRow="0" w:firstColumn="1" w:lastColumn="0" w:noHBand="0" w:noVBand="1"/>
          </w:tblPr>
          <w:tblGrid>
            <w:gridCol w:w="3060"/>
          </w:tblGrid>
          <w:tr w:rsidR="00E40BF5">
            <w:tc>
              <w:tcPr>
                <w:tcW w:w="3060" w:type="dxa"/>
                <w:tcBorders>
                  <w:top w:val="nil"/>
                  <w:left w:val="nil"/>
                  <w:bottom w:val="nil"/>
                  <w:right w:val="nil"/>
                </w:tcBorders>
                <w:tcMar>
                  <w:top w:w="0" w:type="dxa"/>
                  <w:left w:w="0" w:type="dxa"/>
                  <w:bottom w:w="0" w:type="dxa"/>
                  <w:right w:w="0" w:type="dxa"/>
                </w:tcMar>
                <w:vAlign w:val="center"/>
              </w:tcPr>
              <w:p w:rsidR="00E40BF5" w:rsidRDefault="00AC13B8">
                <w:pPr>
                  <w:spacing w:after="0" w:line="240" w:lineRule="auto"/>
                  <w:jc w:val="right"/>
                </w:pPr>
                <w:r>
                  <w:rPr>
                    <w:rFonts w:ascii="Arial" w:eastAsia="Arial" w:hAnsi="Arial"/>
                    <w:color w:val="000000"/>
                    <w:sz w:val="16"/>
                  </w:rPr>
                  <w:t xml:space="preserve">Page </w:t>
                </w:r>
                <w:r>
                  <w:rPr>
                    <w:rFonts w:ascii="Arial" w:eastAsia="Arial" w:hAnsi="Arial"/>
                    <w:color w:val="000000"/>
                    <w:sz w:val="16"/>
                  </w:rPr>
                  <w:fldChar w:fldCharType="begin"/>
                </w:r>
                <w:r>
                  <w:rPr>
                    <w:rFonts w:ascii="Arial" w:eastAsia="Arial" w:hAnsi="Arial"/>
                    <w:noProof/>
                    <w:color w:val="000000"/>
                    <w:sz w:val="16"/>
                  </w:rPr>
                  <w:instrText xml:space="preserve"> PAGE </w:instrText>
                </w:r>
                <w:r>
                  <w:rPr>
                    <w:rFonts w:ascii="Arial" w:eastAsia="Arial" w:hAnsi="Arial"/>
                    <w:color w:val="000000"/>
                    <w:sz w:val="16"/>
                  </w:rPr>
                  <w:fldChar w:fldCharType="separate"/>
                </w:r>
                <w:r>
                  <w:rPr>
                    <w:rFonts w:ascii="Arial" w:eastAsia="Arial" w:hAnsi="Arial"/>
                    <w:noProof/>
                    <w:color w:val="000000"/>
                    <w:sz w:val="16"/>
                  </w:rPr>
                  <w:t>2</w:t>
                </w:r>
                <w:r>
                  <w:rPr>
                    <w:rFonts w:ascii="Arial" w:eastAsia="Arial" w:hAnsi="Arial"/>
                    <w:color w:val="000000"/>
                    <w:sz w:val="16"/>
                  </w:rPr>
                  <w:fldChar w:fldCharType="end"/>
                </w:r>
                <w:r>
                  <w:rPr>
                    <w:rFonts w:ascii="Arial" w:eastAsia="Arial" w:hAnsi="Arial"/>
                    <w:color w:val="000000"/>
                    <w:sz w:val="16"/>
                  </w:rPr>
                  <w:t xml:space="preserve"> of </w:t>
                </w:r>
                <w:r>
                  <w:rPr>
                    <w:rFonts w:ascii="Arial" w:eastAsia="Arial" w:hAnsi="Arial"/>
                    <w:color w:val="000000"/>
                    <w:sz w:val="16"/>
                  </w:rPr>
                  <w:fldChar w:fldCharType="begin"/>
                </w:r>
                <w:r>
                  <w:rPr>
                    <w:rFonts w:ascii="Arial" w:eastAsia="Arial" w:hAnsi="Arial"/>
                    <w:noProof/>
                    <w:color w:val="000000"/>
                    <w:sz w:val="16"/>
                  </w:rPr>
                  <w:instrText xml:space="preserve"> NUMPAGES </w:instrText>
                </w:r>
                <w:r>
                  <w:rPr>
                    <w:rFonts w:ascii="Arial" w:eastAsia="Arial" w:hAnsi="Arial"/>
                    <w:color w:val="000000"/>
                    <w:sz w:val="16"/>
                  </w:rPr>
                  <w:fldChar w:fldCharType="separate"/>
                </w:r>
                <w:r>
                  <w:rPr>
                    <w:rFonts w:ascii="Arial" w:eastAsia="Arial" w:hAnsi="Arial"/>
                    <w:noProof/>
                    <w:color w:val="000000"/>
                    <w:sz w:val="16"/>
                  </w:rPr>
                  <w:t>56</w:t>
                </w:r>
                <w:r>
                  <w:rPr>
                    <w:rFonts w:ascii="Arial" w:eastAsia="Arial" w:hAnsi="Arial"/>
                    <w:color w:val="000000"/>
                    <w:sz w:val="16"/>
                  </w:rPr>
                  <w:fldChar w:fldCharType="end"/>
                </w:r>
              </w:p>
            </w:tc>
          </w:tr>
        </w:tbl>
        <w:p w:rsidR="00E40BF5" w:rsidRDefault="00E40BF5">
          <w:pPr>
            <w:spacing w:after="0" w:line="240" w:lineRule="auto"/>
          </w:pPr>
        </w:p>
      </w:tc>
      <w:tc>
        <w:tcPr>
          <w:tcW w:w="329" w:type="dxa"/>
        </w:tcPr>
        <w:p w:rsidR="00E40BF5" w:rsidRDefault="00E40BF5">
          <w:pPr>
            <w:pStyle w:val="EmptyCellLayoutStyle"/>
            <w:spacing w:after="0" w:line="240" w:lineRule="auto"/>
          </w:pPr>
        </w:p>
      </w:tc>
    </w:tr>
  </w:tbl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40BF5" w:rsidRDefault="00E40BF5">
    <w:pPr>
      <w:spacing w:after="0" w:line="0" w:lineRule="auto"/>
      <w:rPr>
        <w:sz w:val="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AC13B8">
      <w:pPr>
        <w:spacing w:after="0" w:line="240" w:lineRule="auto"/>
      </w:pPr>
      <w:r>
        <w:separator/>
      </w:r>
    </w:p>
  </w:footnote>
  <w:footnote w:type="continuationSeparator" w:id="0">
    <w:p w:rsidR="00000000" w:rsidRDefault="00AC13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95"/>
      <w:gridCol w:w="5220"/>
      <w:gridCol w:w="2175"/>
      <w:gridCol w:w="3134"/>
      <w:gridCol w:w="74"/>
    </w:tblGrid>
    <w:tr w:rsidR="00E40BF5">
      <w:tc>
        <w:tcPr>
          <w:tcW w:w="195" w:type="dxa"/>
        </w:tcPr>
        <w:p w:rsidR="00E40BF5" w:rsidRDefault="00E40BF5">
          <w:pPr>
            <w:pStyle w:val="EmptyCellLayoutStyle"/>
            <w:spacing w:after="0" w:line="240" w:lineRule="auto"/>
          </w:pPr>
        </w:p>
      </w:tc>
      <w:tc>
        <w:tcPr>
          <w:tcW w:w="5220" w:type="dxa"/>
        </w:tcPr>
        <w:tbl>
          <w:tblPr>
            <w:tblW w:w="0" w:type="auto"/>
            <w:tblCellMar>
              <w:left w:w="0" w:type="dxa"/>
              <w:right w:w="0" w:type="dxa"/>
            </w:tblCellMar>
            <w:tblLook w:val="04A0" w:firstRow="1" w:lastRow="0" w:firstColumn="1" w:lastColumn="0" w:noHBand="0" w:noVBand="1"/>
          </w:tblPr>
          <w:tblGrid>
            <w:gridCol w:w="5220"/>
          </w:tblGrid>
          <w:tr w:rsidR="00E40BF5">
            <w:trPr>
              <w:trHeight w:val="192"/>
            </w:trPr>
            <w:tc>
              <w:tcPr>
                <w:tcW w:w="5220" w:type="dxa"/>
                <w:tcBorders>
                  <w:top w:val="nil"/>
                  <w:left w:val="nil"/>
                  <w:bottom w:val="nil"/>
                  <w:right w:val="nil"/>
                </w:tcBorders>
                <w:tcMar>
                  <w:top w:w="39" w:type="dxa"/>
                  <w:left w:w="39" w:type="dxa"/>
                  <w:bottom w:w="39" w:type="dxa"/>
                  <w:right w:w="39" w:type="dxa"/>
                </w:tcMar>
                <w:vAlign w:val="bottom"/>
              </w:tcPr>
              <w:p w:rsidR="00E40BF5" w:rsidRDefault="00AC13B8">
                <w:pPr>
                  <w:spacing w:after="0" w:line="240" w:lineRule="auto"/>
                </w:pPr>
                <w:r>
                  <w:rPr>
                    <w:rFonts w:ascii="Arial" w:eastAsia="Arial" w:hAnsi="Arial"/>
                    <w:b/>
                    <w:color w:val="000000"/>
                    <w:sz w:val="18"/>
                  </w:rPr>
                  <w:t>CRV test1</w:t>
                </w:r>
              </w:p>
            </w:tc>
          </w:tr>
        </w:tbl>
        <w:p w:rsidR="00E40BF5" w:rsidRDefault="00E40BF5">
          <w:pPr>
            <w:spacing w:after="0" w:line="240" w:lineRule="auto"/>
          </w:pPr>
        </w:p>
      </w:tc>
      <w:tc>
        <w:tcPr>
          <w:tcW w:w="2175" w:type="dxa"/>
        </w:tcPr>
        <w:p w:rsidR="00E40BF5" w:rsidRDefault="00E40BF5">
          <w:pPr>
            <w:pStyle w:val="EmptyCellLayoutStyle"/>
            <w:spacing w:after="0" w:line="240" w:lineRule="auto"/>
          </w:pPr>
        </w:p>
      </w:tc>
      <w:tc>
        <w:tcPr>
          <w:tcW w:w="3134" w:type="dxa"/>
        </w:tcPr>
        <w:tbl>
          <w:tblPr>
            <w:tblW w:w="0" w:type="auto"/>
            <w:tblCellMar>
              <w:left w:w="0" w:type="dxa"/>
              <w:right w:w="0" w:type="dxa"/>
            </w:tblCellMar>
            <w:tblLook w:val="04A0" w:firstRow="1" w:lastRow="0" w:firstColumn="1" w:lastColumn="0" w:noHBand="0" w:noVBand="1"/>
          </w:tblPr>
          <w:tblGrid>
            <w:gridCol w:w="3134"/>
          </w:tblGrid>
          <w:tr w:rsidR="00E40BF5">
            <w:trPr>
              <w:trHeight w:val="192"/>
            </w:trPr>
            <w:tc>
              <w:tcPr>
                <w:tcW w:w="3134" w:type="dxa"/>
                <w:tcBorders>
                  <w:top w:val="nil"/>
                  <w:left w:val="nil"/>
                  <w:bottom w:val="nil"/>
                  <w:right w:val="nil"/>
                </w:tcBorders>
                <w:tcMar>
                  <w:top w:w="39" w:type="dxa"/>
                  <w:left w:w="39" w:type="dxa"/>
                  <w:bottom w:w="39" w:type="dxa"/>
                  <w:right w:w="39" w:type="dxa"/>
                </w:tcMar>
                <w:vAlign w:val="bottom"/>
              </w:tcPr>
              <w:p w:rsidR="00E40BF5" w:rsidRDefault="00AC13B8">
                <w:pPr>
                  <w:spacing w:after="0" w:line="240" w:lineRule="auto"/>
                  <w:jc w:val="right"/>
                </w:pPr>
                <w:r>
                  <w:rPr>
                    <w:rFonts w:ascii="Arial" w:eastAsia="Arial" w:hAnsi="Arial"/>
                    <w:color w:val="000000"/>
                  </w:rPr>
                  <w:t>December 21, 2017</w:t>
                </w:r>
              </w:p>
            </w:tc>
          </w:tr>
        </w:tbl>
        <w:p w:rsidR="00E40BF5" w:rsidRDefault="00E40BF5">
          <w:pPr>
            <w:spacing w:after="0" w:line="240" w:lineRule="auto"/>
          </w:pPr>
        </w:p>
      </w:tc>
      <w:tc>
        <w:tcPr>
          <w:tcW w:w="74" w:type="dxa"/>
        </w:tcPr>
        <w:p w:rsidR="00E40BF5" w:rsidRDefault="00E40BF5">
          <w:pPr>
            <w:pStyle w:val="EmptyCellLayoutStyle"/>
            <w:spacing w:after="0" w:line="240" w:lineRule="auto"/>
          </w:pPr>
        </w:p>
      </w:tc>
    </w:tr>
  </w:tbl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40BF5" w:rsidRDefault="00E40BF5">
    <w:pPr>
      <w:spacing w:after="0" w:line="0" w:lineRule="auto"/>
      <w:rPr>
        <w:sz w:val="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bullet"/>
      <w:lvlText w:val="·"/>
      <w:lvlJc w:val="left"/>
      <w:rPr>
        <w:rFonts w:ascii="Symbol" w:eastAsia="Symbol" w:hAnsi="Symbol" w:cs="Symbol"/>
        <w:sz w:val="20"/>
      </w:rPr>
    </w:lvl>
    <w:lvl w:ilvl="1">
      <w:start w:val="1"/>
      <w:numFmt w:val="bullet"/>
      <w:lvlText w:val="o"/>
      <w:lvlJc w:val="left"/>
      <w:rPr>
        <w:rFonts w:ascii="Courier New" w:eastAsia="Courier New" w:hAnsi="Courier New" w:cs="Courier New"/>
        <w:sz w:val="20"/>
      </w:rPr>
    </w:lvl>
    <w:lvl w:ilvl="2">
      <w:start w:val="1"/>
      <w:numFmt w:val="bullet"/>
      <w:lvlText w:val="§"/>
      <w:lvlJc w:val="left"/>
      <w:rPr>
        <w:rFonts w:ascii="Wingdings" w:eastAsia="Wingdings" w:hAnsi="Wingdings" w:cs="Wingdings"/>
        <w:sz w:val="20"/>
      </w:rPr>
    </w:lvl>
    <w:lvl w:ilvl="3">
      <w:start w:val="1"/>
      <w:numFmt w:val="bullet"/>
      <w:lvlText w:val="·"/>
      <w:lvlJc w:val="left"/>
      <w:rPr>
        <w:rFonts w:ascii="Symbol" w:eastAsia="Symbol" w:hAnsi="Symbol" w:cs="Symbol"/>
        <w:sz w:val="20"/>
      </w:rPr>
    </w:lvl>
    <w:lvl w:ilvl="4">
      <w:start w:val="1"/>
      <w:numFmt w:val="bullet"/>
      <w:lvlText w:val="o"/>
      <w:lvlJc w:val="left"/>
      <w:rPr>
        <w:rFonts w:ascii="Courier New" w:eastAsia="Courier New" w:hAnsi="Courier New" w:cs="Courier New"/>
        <w:sz w:val="20"/>
      </w:rPr>
    </w:lvl>
    <w:lvl w:ilvl="5">
      <w:start w:val="1"/>
      <w:numFmt w:val="bullet"/>
      <w:lvlText w:val="§"/>
      <w:lvlJc w:val="left"/>
      <w:rPr>
        <w:rFonts w:ascii="Wingdings" w:eastAsia="Wingdings" w:hAnsi="Wingdings" w:cs="Wingdings"/>
        <w:sz w:val="20"/>
      </w:rPr>
    </w:lvl>
    <w:lvl w:ilvl="6">
      <w:start w:val="1"/>
      <w:numFmt w:val="bullet"/>
      <w:lvlText w:val="·"/>
      <w:lvlJc w:val="left"/>
      <w:rPr>
        <w:rFonts w:ascii="Symbol" w:eastAsia="Symbol" w:hAnsi="Symbol" w:cs="Symbol"/>
        <w:sz w:val="20"/>
      </w:rPr>
    </w:lvl>
    <w:lvl w:ilvl="7">
      <w:start w:val="1"/>
      <w:numFmt w:val="bullet"/>
      <w:lvlText w:val="o"/>
      <w:lvlJc w:val="left"/>
      <w:rPr>
        <w:rFonts w:ascii="Courier New" w:eastAsia="Courier New" w:hAnsi="Courier New" w:cs="Courier New"/>
        <w:sz w:val="20"/>
      </w:rPr>
    </w:lvl>
    <w:lvl w:ilvl="8">
      <w:start w:val="1"/>
      <w:numFmt w:val="bullet"/>
      <w:lvlText w:val="§"/>
      <w:lvlJc w:val="left"/>
      <w:rPr>
        <w:rFonts w:ascii="Wingdings" w:eastAsia="Wingdings" w:hAnsi="Wingdings" w:cs="Wingdings"/>
        <w:sz w:val="20"/>
      </w:rPr>
    </w:lvl>
  </w:abstractNum>
  <w:abstractNum w:abstractNumId="1" w15:restartNumberingAfterBreak="0">
    <w:nsid w:val="00000002"/>
    <w:multiLevelType w:val="multilevel"/>
    <w:tmpl w:val="00000002"/>
    <w:lvl w:ilvl="0">
      <w:start w:val="1"/>
      <w:numFmt w:val="decimal"/>
      <w:lvlText w:val="%1."/>
      <w:lvlJc w:val="left"/>
      <w:rPr>
        <w:rFonts w:ascii="Arial" w:eastAsia="Arial" w:hAnsi="Arial" w:cs="Arial"/>
        <w:sz w:val="20"/>
      </w:rPr>
    </w:lvl>
    <w:lvl w:ilvl="1">
      <w:start w:val="1"/>
      <w:numFmt w:val="lowerRoman"/>
      <w:lvlText w:val="%2."/>
      <w:lvlJc w:val="left"/>
      <w:rPr>
        <w:rFonts w:ascii="Arial" w:eastAsia="Arial" w:hAnsi="Arial" w:cs="Arial"/>
        <w:sz w:val="20"/>
      </w:rPr>
    </w:lvl>
    <w:lvl w:ilvl="2">
      <w:start w:val="1"/>
      <w:numFmt w:val="lowerLetter"/>
      <w:lvlText w:val="%3."/>
      <w:lvlJc w:val="left"/>
      <w:rPr>
        <w:rFonts w:ascii="Arial" w:eastAsia="Arial" w:hAnsi="Arial" w:cs="Arial"/>
        <w:sz w:val="20"/>
      </w:rPr>
    </w:lvl>
    <w:lvl w:ilvl="3">
      <w:start w:val="1"/>
      <w:numFmt w:val="decimal"/>
      <w:lvlText w:val="%4."/>
      <w:lvlJc w:val="left"/>
      <w:rPr>
        <w:rFonts w:ascii="Arial" w:eastAsia="Arial" w:hAnsi="Arial" w:cs="Arial"/>
        <w:sz w:val="20"/>
      </w:rPr>
    </w:lvl>
    <w:lvl w:ilvl="4">
      <w:start w:val="1"/>
      <w:numFmt w:val="lowerRoman"/>
      <w:lvlText w:val="%5."/>
      <w:lvlJc w:val="left"/>
      <w:rPr>
        <w:rFonts w:ascii="Arial" w:eastAsia="Arial" w:hAnsi="Arial" w:cs="Arial"/>
        <w:sz w:val="20"/>
      </w:rPr>
    </w:lvl>
    <w:lvl w:ilvl="5">
      <w:start w:val="1"/>
      <w:numFmt w:val="lowerLetter"/>
      <w:lvlText w:val="%6."/>
      <w:lvlJc w:val="left"/>
      <w:rPr>
        <w:rFonts w:ascii="Arial" w:eastAsia="Arial" w:hAnsi="Arial" w:cs="Arial"/>
        <w:sz w:val="20"/>
      </w:rPr>
    </w:lvl>
    <w:lvl w:ilvl="6">
      <w:start w:val="1"/>
      <w:numFmt w:val="decimal"/>
      <w:lvlText w:val="%7."/>
      <w:lvlJc w:val="left"/>
      <w:rPr>
        <w:rFonts w:ascii="Arial" w:eastAsia="Arial" w:hAnsi="Arial" w:cs="Arial"/>
        <w:sz w:val="20"/>
      </w:rPr>
    </w:lvl>
    <w:lvl w:ilvl="7">
      <w:start w:val="1"/>
      <w:numFmt w:val="lowerRoman"/>
      <w:lvlText w:val="%8."/>
      <w:lvlJc w:val="left"/>
      <w:rPr>
        <w:rFonts w:ascii="Arial" w:eastAsia="Arial" w:hAnsi="Arial" w:cs="Arial"/>
        <w:sz w:val="20"/>
      </w:rPr>
    </w:lvl>
    <w:lvl w:ilvl="8">
      <w:start w:val="1"/>
      <w:numFmt w:val="lowerLetter"/>
      <w:lvlText w:val="%9."/>
      <w:lvlJc w:val="left"/>
      <w:rPr>
        <w:rFonts w:ascii="Arial" w:eastAsia="Arial" w:hAnsi="Arial" w:cs="Arial"/>
        <w:sz w:val="20"/>
      </w:rPr>
    </w:lvl>
  </w:abstractNum>
  <w:abstractNum w:abstractNumId="2" w15:restartNumberingAfterBreak="0">
    <w:nsid w:val="00000003"/>
    <w:multiLevelType w:val="multilevel"/>
    <w:tmpl w:val="00000003"/>
    <w:lvl w:ilvl="0">
      <w:start w:val="1"/>
      <w:numFmt w:val="decimal"/>
      <w:lvlText w:val="%1."/>
      <w:lvlJc w:val="left"/>
      <w:rPr>
        <w:rFonts w:ascii="Arial" w:eastAsia="Arial" w:hAnsi="Arial" w:cs="Arial"/>
        <w:sz w:val="20"/>
      </w:rPr>
    </w:lvl>
    <w:lvl w:ilvl="1">
      <w:start w:val="1"/>
      <w:numFmt w:val="lowerRoman"/>
      <w:lvlText w:val="%2."/>
      <w:lvlJc w:val="left"/>
      <w:rPr>
        <w:rFonts w:ascii="Arial" w:eastAsia="Arial" w:hAnsi="Arial" w:cs="Arial"/>
        <w:sz w:val="20"/>
      </w:rPr>
    </w:lvl>
    <w:lvl w:ilvl="2">
      <w:start w:val="1"/>
      <w:numFmt w:val="lowerLetter"/>
      <w:lvlText w:val="%3."/>
      <w:lvlJc w:val="left"/>
      <w:rPr>
        <w:rFonts w:ascii="Arial" w:eastAsia="Arial" w:hAnsi="Arial" w:cs="Arial"/>
        <w:sz w:val="20"/>
      </w:rPr>
    </w:lvl>
    <w:lvl w:ilvl="3">
      <w:start w:val="1"/>
      <w:numFmt w:val="decimal"/>
      <w:lvlText w:val="%4."/>
      <w:lvlJc w:val="left"/>
      <w:rPr>
        <w:rFonts w:ascii="Arial" w:eastAsia="Arial" w:hAnsi="Arial" w:cs="Arial"/>
        <w:sz w:val="20"/>
      </w:rPr>
    </w:lvl>
    <w:lvl w:ilvl="4">
      <w:start w:val="1"/>
      <w:numFmt w:val="lowerRoman"/>
      <w:lvlText w:val="%5."/>
      <w:lvlJc w:val="left"/>
      <w:rPr>
        <w:rFonts w:ascii="Arial" w:eastAsia="Arial" w:hAnsi="Arial" w:cs="Arial"/>
        <w:sz w:val="20"/>
      </w:rPr>
    </w:lvl>
    <w:lvl w:ilvl="5">
      <w:start w:val="1"/>
      <w:numFmt w:val="lowerLetter"/>
      <w:lvlText w:val="%6."/>
      <w:lvlJc w:val="left"/>
      <w:rPr>
        <w:rFonts w:ascii="Arial" w:eastAsia="Arial" w:hAnsi="Arial" w:cs="Arial"/>
        <w:sz w:val="20"/>
      </w:rPr>
    </w:lvl>
    <w:lvl w:ilvl="6">
      <w:start w:val="1"/>
      <w:numFmt w:val="decimal"/>
      <w:lvlText w:val="%7."/>
      <w:lvlJc w:val="left"/>
      <w:rPr>
        <w:rFonts w:ascii="Arial" w:eastAsia="Arial" w:hAnsi="Arial" w:cs="Arial"/>
        <w:sz w:val="20"/>
      </w:rPr>
    </w:lvl>
    <w:lvl w:ilvl="7">
      <w:start w:val="1"/>
      <w:numFmt w:val="lowerRoman"/>
      <w:lvlText w:val="%8."/>
      <w:lvlJc w:val="left"/>
      <w:rPr>
        <w:rFonts w:ascii="Arial" w:eastAsia="Arial" w:hAnsi="Arial" w:cs="Arial"/>
        <w:sz w:val="20"/>
      </w:rPr>
    </w:lvl>
    <w:lvl w:ilvl="8">
      <w:start w:val="1"/>
      <w:numFmt w:val="lowerLetter"/>
      <w:lvlText w:val="%9."/>
      <w:lvlJc w:val="left"/>
      <w:rPr>
        <w:rFonts w:ascii="Arial" w:eastAsia="Arial" w:hAnsi="Arial" w:cs="Arial"/>
        <w:sz w:val="20"/>
      </w:rPr>
    </w:lvl>
  </w:abstractNum>
  <w:abstractNum w:abstractNumId="3" w15:restartNumberingAfterBreak="0">
    <w:nsid w:val="00000004"/>
    <w:multiLevelType w:val="multilevel"/>
    <w:tmpl w:val="00000004"/>
    <w:lvl w:ilvl="0">
      <w:start w:val="1"/>
      <w:numFmt w:val="decimal"/>
      <w:lvlText w:val="%1."/>
      <w:lvlJc w:val="left"/>
      <w:rPr>
        <w:rFonts w:ascii="Arial" w:eastAsia="Arial" w:hAnsi="Arial" w:cs="Arial"/>
        <w:sz w:val="20"/>
      </w:rPr>
    </w:lvl>
    <w:lvl w:ilvl="1">
      <w:start w:val="1"/>
      <w:numFmt w:val="lowerRoman"/>
      <w:lvlText w:val="%2."/>
      <w:lvlJc w:val="left"/>
      <w:rPr>
        <w:rFonts w:ascii="Arial" w:eastAsia="Arial" w:hAnsi="Arial" w:cs="Arial"/>
        <w:sz w:val="20"/>
      </w:rPr>
    </w:lvl>
    <w:lvl w:ilvl="2">
      <w:start w:val="1"/>
      <w:numFmt w:val="lowerLetter"/>
      <w:lvlText w:val="%3."/>
      <w:lvlJc w:val="left"/>
      <w:rPr>
        <w:rFonts w:ascii="Arial" w:eastAsia="Arial" w:hAnsi="Arial" w:cs="Arial"/>
        <w:sz w:val="20"/>
      </w:rPr>
    </w:lvl>
    <w:lvl w:ilvl="3">
      <w:start w:val="1"/>
      <w:numFmt w:val="decimal"/>
      <w:lvlText w:val="%4."/>
      <w:lvlJc w:val="left"/>
      <w:rPr>
        <w:rFonts w:ascii="Arial" w:eastAsia="Arial" w:hAnsi="Arial" w:cs="Arial"/>
        <w:sz w:val="20"/>
      </w:rPr>
    </w:lvl>
    <w:lvl w:ilvl="4">
      <w:start w:val="1"/>
      <w:numFmt w:val="lowerRoman"/>
      <w:lvlText w:val="%5."/>
      <w:lvlJc w:val="left"/>
      <w:rPr>
        <w:rFonts w:ascii="Arial" w:eastAsia="Arial" w:hAnsi="Arial" w:cs="Arial"/>
        <w:sz w:val="20"/>
      </w:rPr>
    </w:lvl>
    <w:lvl w:ilvl="5">
      <w:start w:val="1"/>
      <w:numFmt w:val="lowerLetter"/>
      <w:lvlText w:val="%6."/>
      <w:lvlJc w:val="left"/>
      <w:rPr>
        <w:rFonts w:ascii="Arial" w:eastAsia="Arial" w:hAnsi="Arial" w:cs="Arial"/>
        <w:sz w:val="20"/>
      </w:rPr>
    </w:lvl>
    <w:lvl w:ilvl="6">
      <w:start w:val="1"/>
      <w:numFmt w:val="decimal"/>
      <w:lvlText w:val="%7."/>
      <w:lvlJc w:val="left"/>
      <w:rPr>
        <w:rFonts w:ascii="Arial" w:eastAsia="Arial" w:hAnsi="Arial" w:cs="Arial"/>
        <w:sz w:val="20"/>
      </w:rPr>
    </w:lvl>
    <w:lvl w:ilvl="7">
      <w:start w:val="1"/>
      <w:numFmt w:val="lowerRoman"/>
      <w:lvlText w:val="%8."/>
      <w:lvlJc w:val="left"/>
      <w:rPr>
        <w:rFonts w:ascii="Arial" w:eastAsia="Arial" w:hAnsi="Arial" w:cs="Arial"/>
        <w:sz w:val="20"/>
      </w:rPr>
    </w:lvl>
    <w:lvl w:ilvl="8">
      <w:start w:val="1"/>
      <w:numFmt w:val="lowerLetter"/>
      <w:lvlText w:val="%9."/>
      <w:lvlJc w:val="left"/>
      <w:rPr>
        <w:rFonts w:ascii="Arial" w:eastAsia="Arial" w:hAnsi="Arial" w:cs="Arial"/>
        <w:sz w:val="20"/>
      </w:rPr>
    </w:lvl>
  </w:abstractNum>
  <w:abstractNum w:abstractNumId="4" w15:restartNumberingAfterBreak="0">
    <w:nsid w:val="00000005"/>
    <w:multiLevelType w:val="multilevel"/>
    <w:tmpl w:val="00000005"/>
    <w:lvl w:ilvl="0">
      <w:start w:val="1"/>
      <w:numFmt w:val="decimal"/>
      <w:lvlText w:val="%1."/>
      <w:lvlJc w:val="left"/>
      <w:rPr>
        <w:rFonts w:ascii="Arial" w:eastAsia="Arial" w:hAnsi="Arial" w:cs="Arial"/>
        <w:sz w:val="20"/>
      </w:rPr>
    </w:lvl>
    <w:lvl w:ilvl="1">
      <w:start w:val="1"/>
      <w:numFmt w:val="lowerRoman"/>
      <w:lvlText w:val="%2."/>
      <w:lvlJc w:val="left"/>
      <w:rPr>
        <w:rFonts w:ascii="Arial" w:eastAsia="Arial" w:hAnsi="Arial" w:cs="Arial"/>
        <w:sz w:val="20"/>
      </w:rPr>
    </w:lvl>
    <w:lvl w:ilvl="2">
      <w:start w:val="1"/>
      <w:numFmt w:val="lowerLetter"/>
      <w:lvlText w:val="%3."/>
      <w:lvlJc w:val="left"/>
      <w:rPr>
        <w:rFonts w:ascii="Arial" w:eastAsia="Arial" w:hAnsi="Arial" w:cs="Arial"/>
        <w:sz w:val="20"/>
      </w:rPr>
    </w:lvl>
    <w:lvl w:ilvl="3">
      <w:start w:val="1"/>
      <w:numFmt w:val="decimal"/>
      <w:lvlText w:val="%4."/>
      <w:lvlJc w:val="left"/>
      <w:rPr>
        <w:rFonts w:ascii="Arial" w:eastAsia="Arial" w:hAnsi="Arial" w:cs="Arial"/>
        <w:sz w:val="20"/>
      </w:rPr>
    </w:lvl>
    <w:lvl w:ilvl="4">
      <w:start w:val="1"/>
      <w:numFmt w:val="lowerRoman"/>
      <w:lvlText w:val="%5."/>
      <w:lvlJc w:val="left"/>
      <w:rPr>
        <w:rFonts w:ascii="Arial" w:eastAsia="Arial" w:hAnsi="Arial" w:cs="Arial"/>
        <w:sz w:val="20"/>
      </w:rPr>
    </w:lvl>
    <w:lvl w:ilvl="5">
      <w:start w:val="1"/>
      <w:numFmt w:val="lowerLetter"/>
      <w:lvlText w:val="%6."/>
      <w:lvlJc w:val="left"/>
      <w:rPr>
        <w:rFonts w:ascii="Arial" w:eastAsia="Arial" w:hAnsi="Arial" w:cs="Arial"/>
        <w:sz w:val="20"/>
      </w:rPr>
    </w:lvl>
    <w:lvl w:ilvl="6">
      <w:start w:val="1"/>
      <w:numFmt w:val="decimal"/>
      <w:lvlText w:val="%7."/>
      <w:lvlJc w:val="left"/>
      <w:rPr>
        <w:rFonts w:ascii="Arial" w:eastAsia="Arial" w:hAnsi="Arial" w:cs="Arial"/>
        <w:sz w:val="20"/>
      </w:rPr>
    </w:lvl>
    <w:lvl w:ilvl="7">
      <w:start w:val="1"/>
      <w:numFmt w:val="lowerRoman"/>
      <w:lvlText w:val="%8."/>
      <w:lvlJc w:val="left"/>
      <w:rPr>
        <w:rFonts w:ascii="Arial" w:eastAsia="Arial" w:hAnsi="Arial" w:cs="Arial"/>
        <w:sz w:val="20"/>
      </w:rPr>
    </w:lvl>
    <w:lvl w:ilvl="8">
      <w:start w:val="1"/>
      <w:numFmt w:val="lowerLetter"/>
      <w:lvlText w:val="%9."/>
      <w:lvlJc w:val="left"/>
      <w:rPr>
        <w:rFonts w:ascii="Arial" w:eastAsia="Arial" w:hAnsi="Arial" w:cs="Arial"/>
        <w:sz w:val="20"/>
      </w:rPr>
    </w:lvl>
  </w:abstractNum>
  <w:abstractNum w:abstractNumId="5" w15:restartNumberingAfterBreak="0">
    <w:nsid w:val="00000006"/>
    <w:multiLevelType w:val="multilevel"/>
    <w:tmpl w:val="00000006"/>
    <w:lvl w:ilvl="0">
      <w:start w:val="1"/>
      <w:numFmt w:val="decimal"/>
      <w:lvlText w:val="%1."/>
      <w:lvlJc w:val="left"/>
      <w:rPr>
        <w:rFonts w:ascii="Arial" w:eastAsia="Arial" w:hAnsi="Arial" w:cs="Arial"/>
        <w:sz w:val="20"/>
      </w:rPr>
    </w:lvl>
    <w:lvl w:ilvl="1">
      <w:start w:val="1"/>
      <w:numFmt w:val="lowerRoman"/>
      <w:lvlText w:val="%2."/>
      <w:lvlJc w:val="left"/>
      <w:rPr>
        <w:rFonts w:ascii="Arial" w:eastAsia="Arial" w:hAnsi="Arial" w:cs="Arial"/>
        <w:sz w:val="20"/>
      </w:rPr>
    </w:lvl>
    <w:lvl w:ilvl="2">
      <w:start w:val="1"/>
      <w:numFmt w:val="lowerLetter"/>
      <w:lvlText w:val="%3."/>
      <w:lvlJc w:val="left"/>
      <w:rPr>
        <w:rFonts w:ascii="Arial" w:eastAsia="Arial" w:hAnsi="Arial" w:cs="Arial"/>
        <w:sz w:val="20"/>
      </w:rPr>
    </w:lvl>
    <w:lvl w:ilvl="3">
      <w:start w:val="1"/>
      <w:numFmt w:val="decimal"/>
      <w:lvlText w:val="%4."/>
      <w:lvlJc w:val="left"/>
      <w:rPr>
        <w:rFonts w:ascii="Arial" w:eastAsia="Arial" w:hAnsi="Arial" w:cs="Arial"/>
        <w:sz w:val="20"/>
      </w:rPr>
    </w:lvl>
    <w:lvl w:ilvl="4">
      <w:start w:val="1"/>
      <w:numFmt w:val="lowerRoman"/>
      <w:lvlText w:val="%5."/>
      <w:lvlJc w:val="left"/>
      <w:rPr>
        <w:rFonts w:ascii="Arial" w:eastAsia="Arial" w:hAnsi="Arial" w:cs="Arial"/>
        <w:sz w:val="20"/>
      </w:rPr>
    </w:lvl>
    <w:lvl w:ilvl="5">
      <w:start w:val="1"/>
      <w:numFmt w:val="lowerLetter"/>
      <w:lvlText w:val="%6."/>
      <w:lvlJc w:val="left"/>
      <w:rPr>
        <w:rFonts w:ascii="Arial" w:eastAsia="Arial" w:hAnsi="Arial" w:cs="Arial"/>
        <w:sz w:val="20"/>
      </w:rPr>
    </w:lvl>
    <w:lvl w:ilvl="6">
      <w:start w:val="1"/>
      <w:numFmt w:val="decimal"/>
      <w:lvlText w:val="%7."/>
      <w:lvlJc w:val="left"/>
      <w:rPr>
        <w:rFonts w:ascii="Arial" w:eastAsia="Arial" w:hAnsi="Arial" w:cs="Arial"/>
        <w:sz w:val="20"/>
      </w:rPr>
    </w:lvl>
    <w:lvl w:ilvl="7">
      <w:start w:val="1"/>
      <w:numFmt w:val="lowerRoman"/>
      <w:lvlText w:val="%8."/>
      <w:lvlJc w:val="left"/>
      <w:rPr>
        <w:rFonts w:ascii="Arial" w:eastAsia="Arial" w:hAnsi="Arial" w:cs="Arial"/>
        <w:sz w:val="20"/>
      </w:rPr>
    </w:lvl>
    <w:lvl w:ilvl="8">
      <w:start w:val="1"/>
      <w:numFmt w:val="lowerLetter"/>
      <w:lvlText w:val="%9."/>
      <w:lvlJc w:val="left"/>
      <w:rPr>
        <w:rFonts w:ascii="Arial" w:eastAsia="Arial" w:hAnsi="Arial" w:cs="Arial"/>
        <w:sz w:val="20"/>
      </w:rPr>
    </w:lvl>
  </w:abstractNum>
  <w:abstractNum w:abstractNumId="6" w15:restartNumberingAfterBreak="0">
    <w:nsid w:val="00000007"/>
    <w:multiLevelType w:val="multilevel"/>
    <w:tmpl w:val="00000007"/>
    <w:lvl w:ilvl="0">
      <w:start w:val="1"/>
      <w:numFmt w:val="decimal"/>
      <w:lvlText w:val="%1."/>
      <w:lvlJc w:val="left"/>
      <w:rPr>
        <w:rFonts w:ascii="Arial" w:eastAsia="Arial" w:hAnsi="Arial" w:cs="Arial"/>
        <w:sz w:val="20"/>
      </w:rPr>
    </w:lvl>
    <w:lvl w:ilvl="1">
      <w:start w:val="1"/>
      <w:numFmt w:val="lowerRoman"/>
      <w:lvlText w:val="%2."/>
      <w:lvlJc w:val="left"/>
      <w:rPr>
        <w:rFonts w:ascii="Arial" w:eastAsia="Arial" w:hAnsi="Arial" w:cs="Arial"/>
        <w:sz w:val="20"/>
      </w:rPr>
    </w:lvl>
    <w:lvl w:ilvl="2">
      <w:start w:val="1"/>
      <w:numFmt w:val="lowerLetter"/>
      <w:lvlText w:val="%3."/>
      <w:lvlJc w:val="left"/>
      <w:rPr>
        <w:rFonts w:ascii="Arial" w:eastAsia="Arial" w:hAnsi="Arial" w:cs="Arial"/>
        <w:sz w:val="20"/>
      </w:rPr>
    </w:lvl>
    <w:lvl w:ilvl="3">
      <w:start w:val="1"/>
      <w:numFmt w:val="decimal"/>
      <w:lvlText w:val="%4."/>
      <w:lvlJc w:val="left"/>
      <w:rPr>
        <w:rFonts w:ascii="Arial" w:eastAsia="Arial" w:hAnsi="Arial" w:cs="Arial"/>
        <w:sz w:val="20"/>
      </w:rPr>
    </w:lvl>
    <w:lvl w:ilvl="4">
      <w:start w:val="1"/>
      <w:numFmt w:val="lowerRoman"/>
      <w:lvlText w:val="%5."/>
      <w:lvlJc w:val="left"/>
      <w:rPr>
        <w:rFonts w:ascii="Arial" w:eastAsia="Arial" w:hAnsi="Arial" w:cs="Arial"/>
        <w:sz w:val="20"/>
      </w:rPr>
    </w:lvl>
    <w:lvl w:ilvl="5">
      <w:start w:val="1"/>
      <w:numFmt w:val="lowerLetter"/>
      <w:lvlText w:val="%6."/>
      <w:lvlJc w:val="left"/>
      <w:rPr>
        <w:rFonts w:ascii="Arial" w:eastAsia="Arial" w:hAnsi="Arial" w:cs="Arial"/>
        <w:sz w:val="20"/>
      </w:rPr>
    </w:lvl>
    <w:lvl w:ilvl="6">
      <w:start w:val="1"/>
      <w:numFmt w:val="decimal"/>
      <w:lvlText w:val="%7."/>
      <w:lvlJc w:val="left"/>
      <w:rPr>
        <w:rFonts w:ascii="Arial" w:eastAsia="Arial" w:hAnsi="Arial" w:cs="Arial"/>
        <w:sz w:val="20"/>
      </w:rPr>
    </w:lvl>
    <w:lvl w:ilvl="7">
      <w:start w:val="1"/>
      <w:numFmt w:val="lowerRoman"/>
      <w:lvlText w:val="%8."/>
      <w:lvlJc w:val="left"/>
      <w:rPr>
        <w:rFonts w:ascii="Arial" w:eastAsia="Arial" w:hAnsi="Arial" w:cs="Arial"/>
        <w:sz w:val="20"/>
      </w:rPr>
    </w:lvl>
    <w:lvl w:ilvl="8">
      <w:start w:val="1"/>
      <w:numFmt w:val="lowerLetter"/>
      <w:lvlText w:val="%9."/>
      <w:lvlJc w:val="left"/>
      <w:rPr>
        <w:rFonts w:ascii="Arial" w:eastAsia="Arial" w:hAnsi="Arial" w:cs="Arial"/>
        <w:sz w:val="20"/>
      </w:rPr>
    </w:lvl>
  </w:abstractNum>
  <w:abstractNum w:abstractNumId="7" w15:restartNumberingAfterBreak="0">
    <w:nsid w:val="00000008"/>
    <w:multiLevelType w:val="multilevel"/>
    <w:tmpl w:val="00000008"/>
    <w:lvl w:ilvl="0">
      <w:start w:val="1"/>
      <w:numFmt w:val="decimal"/>
      <w:lvlText w:val="%1."/>
      <w:lvlJc w:val="left"/>
      <w:rPr>
        <w:rFonts w:ascii="Arial" w:eastAsia="Arial" w:hAnsi="Arial" w:cs="Arial"/>
        <w:sz w:val="20"/>
      </w:rPr>
    </w:lvl>
    <w:lvl w:ilvl="1">
      <w:start w:val="1"/>
      <w:numFmt w:val="lowerRoman"/>
      <w:lvlText w:val="%2."/>
      <w:lvlJc w:val="left"/>
      <w:rPr>
        <w:rFonts w:ascii="Arial" w:eastAsia="Arial" w:hAnsi="Arial" w:cs="Arial"/>
        <w:sz w:val="20"/>
      </w:rPr>
    </w:lvl>
    <w:lvl w:ilvl="2">
      <w:start w:val="1"/>
      <w:numFmt w:val="lowerLetter"/>
      <w:lvlText w:val="%3."/>
      <w:lvlJc w:val="left"/>
      <w:rPr>
        <w:rFonts w:ascii="Arial" w:eastAsia="Arial" w:hAnsi="Arial" w:cs="Arial"/>
        <w:sz w:val="20"/>
      </w:rPr>
    </w:lvl>
    <w:lvl w:ilvl="3">
      <w:start w:val="1"/>
      <w:numFmt w:val="decimal"/>
      <w:lvlText w:val="%4."/>
      <w:lvlJc w:val="left"/>
      <w:rPr>
        <w:rFonts w:ascii="Arial" w:eastAsia="Arial" w:hAnsi="Arial" w:cs="Arial"/>
        <w:sz w:val="20"/>
      </w:rPr>
    </w:lvl>
    <w:lvl w:ilvl="4">
      <w:start w:val="1"/>
      <w:numFmt w:val="lowerRoman"/>
      <w:lvlText w:val="%5."/>
      <w:lvlJc w:val="left"/>
      <w:rPr>
        <w:rFonts w:ascii="Arial" w:eastAsia="Arial" w:hAnsi="Arial" w:cs="Arial"/>
        <w:sz w:val="20"/>
      </w:rPr>
    </w:lvl>
    <w:lvl w:ilvl="5">
      <w:start w:val="1"/>
      <w:numFmt w:val="lowerLetter"/>
      <w:lvlText w:val="%6."/>
      <w:lvlJc w:val="left"/>
      <w:rPr>
        <w:rFonts w:ascii="Arial" w:eastAsia="Arial" w:hAnsi="Arial" w:cs="Arial"/>
        <w:sz w:val="20"/>
      </w:rPr>
    </w:lvl>
    <w:lvl w:ilvl="6">
      <w:start w:val="1"/>
      <w:numFmt w:val="decimal"/>
      <w:lvlText w:val="%7."/>
      <w:lvlJc w:val="left"/>
      <w:rPr>
        <w:rFonts w:ascii="Arial" w:eastAsia="Arial" w:hAnsi="Arial" w:cs="Arial"/>
        <w:sz w:val="20"/>
      </w:rPr>
    </w:lvl>
    <w:lvl w:ilvl="7">
      <w:start w:val="1"/>
      <w:numFmt w:val="lowerRoman"/>
      <w:lvlText w:val="%8."/>
      <w:lvlJc w:val="left"/>
      <w:rPr>
        <w:rFonts w:ascii="Arial" w:eastAsia="Arial" w:hAnsi="Arial" w:cs="Arial"/>
        <w:sz w:val="20"/>
      </w:rPr>
    </w:lvl>
    <w:lvl w:ilvl="8">
      <w:start w:val="1"/>
      <w:numFmt w:val="lowerLetter"/>
      <w:lvlText w:val="%9."/>
      <w:lvlJc w:val="left"/>
      <w:rPr>
        <w:rFonts w:ascii="Arial" w:eastAsia="Arial" w:hAnsi="Arial" w:cs="Arial"/>
        <w:sz w:val="20"/>
      </w:rPr>
    </w:lvl>
  </w:abstractNum>
  <w:abstractNum w:abstractNumId="8" w15:restartNumberingAfterBreak="0">
    <w:nsid w:val="00000009"/>
    <w:multiLevelType w:val="multilevel"/>
    <w:tmpl w:val="00000009"/>
    <w:lvl w:ilvl="0">
      <w:start w:val="1"/>
      <w:numFmt w:val="decimal"/>
      <w:lvlText w:val="%1."/>
      <w:lvlJc w:val="left"/>
      <w:rPr>
        <w:rFonts w:ascii="Arial" w:eastAsia="Arial" w:hAnsi="Arial" w:cs="Arial"/>
        <w:sz w:val="20"/>
      </w:rPr>
    </w:lvl>
    <w:lvl w:ilvl="1">
      <w:start w:val="1"/>
      <w:numFmt w:val="lowerRoman"/>
      <w:lvlText w:val="%2."/>
      <w:lvlJc w:val="left"/>
      <w:rPr>
        <w:rFonts w:ascii="Arial" w:eastAsia="Arial" w:hAnsi="Arial" w:cs="Arial"/>
        <w:sz w:val="20"/>
      </w:rPr>
    </w:lvl>
    <w:lvl w:ilvl="2">
      <w:start w:val="1"/>
      <w:numFmt w:val="lowerLetter"/>
      <w:lvlText w:val="%3."/>
      <w:lvlJc w:val="left"/>
      <w:rPr>
        <w:rFonts w:ascii="Arial" w:eastAsia="Arial" w:hAnsi="Arial" w:cs="Arial"/>
        <w:sz w:val="20"/>
      </w:rPr>
    </w:lvl>
    <w:lvl w:ilvl="3">
      <w:start w:val="1"/>
      <w:numFmt w:val="decimal"/>
      <w:lvlText w:val="%4."/>
      <w:lvlJc w:val="left"/>
      <w:rPr>
        <w:rFonts w:ascii="Arial" w:eastAsia="Arial" w:hAnsi="Arial" w:cs="Arial"/>
        <w:sz w:val="20"/>
      </w:rPr>
    </w:lvl>
    <w:lvl w:ilvl="4">
      <w:start w:val="1"/>
      <w:numFmt w:val="lowerRoman"/>
      <w:lvlText w:val="%5."/>
      <w:lvlJc w:val="left"/>
      <w:rPr>
        <w:rFonts w:ascii="Arial" w:eastAsia="Arial" w:hAnsi="Arial" w:cs="Arial"/>
        <w:sz w:val="20"/>
      </w:rPr>
    </w:lvl>
    <w:lvl w:ilvl="5">
      <w:start w:val="1"/>
      <w:numFmt w:val="lowerLetter"/>
      <w:lvlText w:val="%6."/>
      <w:lvlJc w:val="left"/>
      <w:rPr>
        <w:rFonts w:ascii="Arial" w:eastAsia="Arial" w:hAnsi="Arial" w:cs="Arial"/>
        <w:sz w:val="20"/>
      </w:rPr>
    </w:lvl>
    <w:lvl w:ilvl="6">
      <w:start w:val="1"/>
      <w:numFmt w:val="decimal"/>
      <w:lvlText w:val="%7."/>
      <w:lvlJc w:val="left"/>
      <w:rPr>
        <w:rFonts w:ascii="Arial" w:eastAsia="Arial" w:hAnsi="Arial" w:cs="Arial"/>
        <w:sz w:val="20"/>
      </w:rPr>
    </w:lvl>
    <w:lvl w:ilvl="7">
      <w:start w:val="1"/>
      <w:numFmt w:val="lowerRoman"/>
      <w:lvlText w:val="%8."/>
      <w:lvlJc w:val="left"/>
      <w:rPr>
        <w:rFonts w:ascii="Arial" w:eastAsia="Arial" w:hAnsi="Arial" w:cs="Arial"/>
        <w:sz w:val="20"/>
      </w:rPr>
    </w:lvl>
    <w:lvl w:ilvl="8">
      <w:start w:val="1"/>
      <w:numFmt w:val="lowerLetter"/>
      <w:lvlText w:val="%9."/>
      <w:lvlJc w:val="left"/>
      <w:rPr>
        <w:rFonts w:ascii="Arial" w:eastAsia="Arial" w:hAnsi="Arial" w:cs="Arial"/>
        <w:sz w:val="20"/>
      </w:rPr>
    </w:lvl>
  </w:abstractNum>
  <w:abstractNum w:abstractNumId="9" w15:restartNumberingAfterBreak="0">
    <w:nsid w:val="0000000A"/>
    <w:multiLevelType w:val="multilevel"/>
    <w:tmpl w:val="0000000A"/>
    <w:lvl w:ilvl="0">
      <w:start w:val="1"/>
      <w:numFmt w:val="decimal"/>
      <w:lvlText w:val="%1."/>
      <w:lvlJc w:val="left"/>
      <w:rPr>
        <w:rFonts w:ascii="Arial" w:eastAsia="Arial" w:hAnsi="Arial" w:cs="Arial"/>
        <w:sz w:val="20"/>
      </w:rPr>
    </w:lvl>
    <w:lvl w:ilvl="1">
      <w:start w:val="1"/>
      <w:numFmt w:val="lowerRoman"/>
      <w:lvlText w:val="%2."/>
      <w:lvlJc w:val="left"/>
      <w:rPr>
        <w:rFonts w:ascii="Arial" w:eastAsia="Arial" w:hAnsi="Arial" w:cs="Arial"/>
        <w:sz w:val="20"/>
      </w:rPr>
    </w:lvl>
    <w:lvl w:ilvl="2">
      <w:start w:val="1"/>
      <w:numFmt w:val="lowerLetter"/>
      <w:lvlText w:val="%3."/>
      <w:lvlJc w:val="left"/>
      <w:rPr>
        <w:rFonts w:ascii="Arial" w:eastAsia="Arial" w:hAnsi="Arial" w:cs="Arial"/>
        <w:sz w:val="20"/>
      </w:rPr>
    </w:lvl>
    <w:lvl w:ilvl="3">
      <w:start w:val="1"/>
      <w:numFmt w:val="decimal"/>
      <w:lvlText w:val="%4."/>
      <w:lvlJc w:val="left"/>
      <w:rPr>
        <w:rFonts w:ascii="Arial" w:eastAsia="Arial" w:hAnsi="Arial" w:cs="Arial"/>
        <w:sz w:val="20"/>
      </w:rPr>
    </w:lvl>
    <w:lvl w:ilvl="4">
      <w:start w:val="1"/>
      <w:numFmt w:val="lowerRoman"/>
      <w:lvlText w:val="%5."/>
      <w:lvlJc w:val="left"/>
      <w:rPr>
        <w:rFonts w:ascii="Arial" w:eastAsia="Arial" w:hAnsi="Arial" w:cs="Arial"/>
        <w:sz w:val="20"/>
      </w:rPr>
    </w:lvl>
    <w:lvl w:ilvl="5">
      <w:start w:val="1"/>
      <w:numFmt w:val="lowerLetter"/>
      <w:lvlText w:val="%6."/>
      <w:lvlJc w:val="left"/>
      <w:rPr>
        <w:rFonts w:ascii="Arial" w:eastAsia="Arial" w:hAnsi="Arial" w:cs="Arial"/>
        <w:sz w:val="20"/>
      </w:rPr>
    </w:lvl>
    <w:lvl w:ilvl="6">
      <w:start w:val="1"/>
      <w:numFmt w:val="decimal"/>
      <w:lvlText w:val="%7."/>
      <w:lvlJc w:val="left"/>
      <w:rPr>
        <w:rFonts w:ascii="Arial" w:eastAsia="Arial" w:hAnsi="Arial" w:cs="Arial"/>
        <w:sz w:val="20"/>
      </w:rPr>
    </w:lvl>
    <w:lvl w:ilvl="7">
      <w:start w:val="1"/>
      <w:numFmt w:val="lowerRoman"/>
      <w:lvlText w:val="%8."/>
      <w:lvlJc w:val="left"/>
      <w:rPr>
        <w:rFonts w:ascii="Arial" w:eastAsia="Arial" w:hAnsi="Arial" w:cs="Arial"/>
        <w:sz w:val="20"/>
      </w:rPr>
    </w:lvl>
    <w:lvl w:ilvl="8">
      <w:start w:val="1"/>
      <w:numFmt w:val="lowerLetter"/>
      <w:lvlText w:val="%9."/>
      <w:lvlJc w:val="left"/>
      <w:rPr>
        <w:rFonts w:ascii="Arial" w:eastAsia="Arial" w:hAnsi="Arial" w:cs="Arial"/>
        <w:sz w:val="20"/>
      </w:rPr>
    </w:lvl>
  </w:abstractNum>
  <w:abstractNum w:abstractNumId="10" w15:restartNumberingAfterBreak="0">
    <w:nsid w:val="0000000B"/>
    <w:multiLevelType w:val="multilevel"/>
    <w:tmpl w:val="0000000B"/>
    <w:lvl w:ilvl="0">
      <w:start w:val="1"/>
      <w:numFmt w:val="decimal"/>
      <w:lvlText w:val="%1."/>
      <w:lvlJc w:val="left"/>
      <w:rPr>
        <w:rFonts w:ascii="Arial" w:eastAsia="Arial" w:hAnsi="Arial" w:cs="Arial"/>
        <w:sz w:val="20"/>
      </w:rPr>
    </w:lvl>
    <w:lvl w:ilvl="1">
      <w:start w:val="1"/>
      <w:numFmt w:val="lowerRoman"/>
      <w:lvlText w:val="%2."/>
      <w:lvlJc w:val="left"/>
      <w:rPr>
        <w:rFonts w:ascii="Arial" w:eastAsia="Arial" w:hAnsi="Arial" w:cs="Arial"/>
        <w:sz w:val="20"/>
      </w:rPr>
    </w:lvl>
    <w:lvl w:ilvl="2">
      <w:start w:val="1"/>
      <w:numFmt w:val="lowerLetter"/>
      <w:lvlText w:val="%3."/>
      <w:lvlJc w:val="left"/>
      <w:rPr>
        <w:rFonts w:ascii="Arial" w:eastAsia="Arial" w:hAnsi="Arial" w:cs="Arial"/>
        <w:sz w:val="20"/>
      </w:rPr>
    </w:lvl>
    <w:lvl w:ilvl="3">
      <w:start w:val="1"/>
      <w:numFmt w:val="decimal"/>
      <w:lvlText w:val="%4."/>
      <w:lvlJc w:val="left"/>
      <w:rPr>
        <w:rFonts w:ascii="Arial" w:eastAsia="Arial" w:hAnsi="Arial" w:cs="Arial"/>
        <w:sz w:val="20"/>
      </w:rPr>
    </w:lvl>
    <w:lvl w:ilvl="4">
      <w:start w:val="1"/>
      <w:numFmt w:val="lowerRoman"/>
      <w:lvlText w:val="%5."/>
      <w:lvlJc w:val="left"/>
      <w:rPr>
        <w:rFonts w:ascii="Arial" w:eastAsia="Arial" w:hAnsi="Arial" w:cs="Arial"/>
        <w:sz w:val="20"/>
      </w:rPr>
    </w:lvl>
    <w:lvl w:ilvl="5">
      <w:start w:val="1"/>
      <w:numFmt w:val="lowerLetter"/>
      <w:lvlText w:val="%6."/>
      <w:lvlJc w:val="left"/>
      <w:rPr>
        <w:rFonts w:ascii="Arial" w:eastAsia="Arial" w:hAnsi="Arial" w:cs="Arial"/>
        <w:sz w:val="20"/>
      </w:rPr>
    </w:lvl>
    <w:lvl w:ilvl="6">
      <w:start w:val="1"/>
      <w:numFmt w:val="decimal"/>
      <w:lvlText w:val="%7."/>
      <w:lvlJc w:val="left"/>
      <w:rPr>
        <w:rFonts w:ascii="Arial" w:eastAsia="Arial" w:hAnsi="Arial" w:cs="Arial"/>
        <w:sz w:val="20"/>
      </w:rPr>
    </w:lvl>
    <w:lvl w:ilvl="7">
      <w:start w:val="1"/>
      <w:numFmt w:val="lowerRoman"/>
      <w:lvlText w:val="%8."/>
      <w:lvlJc w:val="left"/>
      <w:rPr>
        <w:rFonts w:ascii="Arial" w:eastAsia="Arial" w:hAnsi="Arial" w:cs="Arial"/>
        <w:sz w:val="20"/>
      </w:rPr>
    </w:lvl>
    <w:lvl w:ilvl="8">
      <w:start w:val="1"/>
      <w:numFmt w:val="lowerLetter"/>
      <w:lvlText w:val="%9."/>
      <w:lvlJc w:val="left"/>
      <w:rPr>
        <w:rFonts w:ascii="Arial" w:eastAsia="Arial" w:hAnsi="Arial" w:cs="Arial"/>
        <w:sz w:val="20"/>
      </w:rPr>
    </w:lvl>
  </w:abstractNum>
  <w:abstractNum w:abstractNumId="11" w15:restartNumberingAfterBreak="0">
    <w:nsid w:val="0000000C"/>
    <w:multiLevelType w:val="multilevel"/>
    <w:tmpl w:val="0000000C"/>
    <w:lvl w:ilvl="0">
      <w:start w:val="1"/>
      <w:numFmt w:val="decimal"/>
      <w:lvlText w:val="%1."/>
      <w:lvlJc w:val="left"/>
      <w:rPr>
        <w:rFonts w:ascii="Arial" w:eastAsia="Arial" w:hAnsi="Arial" w:cs="Arial"/>
        <w:sz w:val="20"/>
      </w:rPr>
    </w:lvl>
    <w:lvl w:ilvl="1">
      <w:start w:val="1"/>
      <w:numFmt w:val="lowerRoman"/>
      <w:lvlText w:val="%2."/>
      <w:lvlJc w:val="left"/>
      <w:rPr>
        <w:rFonts w:ascii="Arial" w:eastAsia="Arial" w:hAnsi="Arial" w:cs="Arial"/>
        <w:sz w:val="20"/>
      </w:rPr>
    </w:lvl>
    <w:lvl w:ilvl="2">
      <w:start w:val="1"/>
      <w:numFmt w:val="lowerLetter"/>
      <w:lvlText w:val="%3."/>
      <w:lvlJc w:val="left"/>
      <w:rPr>
        <w:rFonts w:ascii="Arial" w:eastAsia="Arial" w:hAnsi="Arial" w:cs="Arial"/>
        <w:sz w:val="20"/>
      </w:rPr>
    </w:lvl>
    <w:lvl w:ilvl="3">
      <w:start w:val="1"/>
      <w:numFmt w:val="decimal"/>
      <w:lvlText w:val="%4."/>
      <w:lvlJc w:val="left"/>
      <w:rPr>
        <w:rFonts w:ascii="Arial" w:eastAsia="Arial" w:hAnsi="Arial" w:cs="Arial"/>
        <w:sz w:val="20"/>
      </w:rPr>
    </w:lvl>
    <w:lvl w:ilvl="4">
      <w:start w:val="1"/>
      <w:numFmt w:val="lowerRoman"/>
      <w:lvlText w:val="%5."/>
      <w:lvlJc w:val="left"/>
      <w:rPr>
        <w:rFonts w:ascii="Arial" w:eastAsia="Arial" w:hAnsi="Arial" w:cs="Arial"/>
        <w:sz w:val="20"/>
      </w:rPr>
    </w:lvl>
    <w:lvl w:ilvl="5">
      <w:start w:val="1"/>
      <w:numFmt w:val="lowerLetter"/>
      <w:lvlText w:val="%6."/>
      <w:lvlJc w:val="left"/>
      <w:rPr>
        <w:rFonts w:ascii="Arial" w:eastAsia="Arial" w:hAnsi="Arial" w:cs="Arial"/>
        <w:sz w:val="20"/>
      </w:rPr>
    </w:lvl>
    <w:lvl w:ilvl="6">
      <w:start w:val="1"/>
      <w:numFmt w:val="decimal"/>
      <w:lvlText w:val="%7."/>
      <w:lvlJc w:val="left"/>
      <w:rPr>
        <w:rFonts w:ascii="Arial" w:eastAsia="Arial" w:hAnsi="Arial" w:cs="Arial"/>
        <w:sz w:val="20"/>
      </w:rPr>
    </w:lvl>
    <w:lvl w:ilvl="7">
      <w:start w:val="1"/>
      <w:numFmt w:val="lowerRoman"/>
      <w:lvlText w:val="%8."/>
      <w:lvlJc w:val="left"/>
      <w:rPr>
        <w:rFonts w:ascii="Arial" w:eastAsia="Arial" w:hAnsi="Arial" w:cs="Arial"/>
        <w:sz w:val="20"/>
      </w:rPr>
    </w:lvl>
    <w:lvl w:ilvl="8">
      <w:start w:val="1"/>
      <w:numFmt w:val="lowerLetter"/>
      <w:lvlText w:val="%9."/>
      <w:lvlJc w:val="left"/>
      <w:rPr>
        <w:rFonts w:ascii="Arial" w:eastAsia="Arial" w:hAnsi="Arial" w:cs="Arial"/>
        <w:sz w:val="20"/>
      </w:rPr>
    </w:lvl>
  </w:abstractNum>
  <w:abstractNum w:abstractNumId="12" w15:restartNumberingAfterBreak="0">
    <w:nsid w:val="0000000D"/>
    <w:multiLevelType w:val="multilevel"/>
    <w:tmpl w:val="0000000D"/>
    <w:lvl w:ilvl="0">
      <w:start w:val="1"/>
      <w:numFmt w:val="decimal"/>
      <w:lvlText w:val="%1."/>
      <w:lvlJc w:val="left"/>
      <w:rPr>
        <w:rFonts w:ascii="Arial" w:eastAsia="Arial" w:hAnsi="Arial" w:cs="Arial"/>
        <w:sz w:val="20"/>
      </w:rPr>
    </w:lvl>
    <w:lvl w:ilvl="1">
      <w:start w:val="1"/>
      <w:numFmt w:val="lowerRoman"/>
      <w:lvlText w:val="%2."/>
      <w:lvlJc w:val="left"/>
      <w:rPr>
        <w:rFonts w:ascii="Arial" w:eastAsia="Arial" w:hAnsi="Arial" w:cs="Arial"/>
        <w:sz w:val="20"/>
      </w:rPr>
    </w:lvl>
    <w:lvl w:ilvl="2">
      <w:start w:val="1"/>
      <w:numFmt w:val="lowerLetter"/>
      <w:lvlText w:val="%3."/>
      <w:lvlJc w:val="left"/>
      <w:rPr>
        <w:rFonts w:ascii="Arial" w:eastAsia="Arial" w:hAnsi="Arial" w:cs="Arial"/>
        <w:sz w:val="20"/>
      </w:rPr>
    </w:lvl>
    <w:lvl w:ilvl="3">
      <w:start w:val="1"/>
      <w:numFmt w:val="decimal"/>
      <w:lvlText w:val="%4."/>
      <w:lvlJc w:val="left"/>
      <w:rPr>
        <w:rFonts w:ascii="Arial" w:eastAsia="Arial" w:hAnsi="Arial" w:cs="Arial"/>
        <w:sz w:val="20"/>
      </w:rPr>
    </w:lvl>
    <w:lvl w:ilvl="4">
      <w:start w:val="1"/>
      <w:numFmt w:val="lowerRoman"/>
      <w:lvlText w:val="%5."/>
      <w:lvlJc w:val="left"/>
      <w:rPr>
        <w:rFonts w:ascii="Arial" w:eastAsia="Arial" w:hAnsi="Arial" w:cs="Arial"/>
        <w:sz w:val="20"/>
      </w:rPr>
    </w:lvl>
    <w:lvl w:ilvl="5">
      <w:start w:val="1"/>
      <w:numFmt w:val="lowerLetter"/>
      <w:lvlText w:val="%6."/>
      <w:lvlJc w:val="left"/>
      <w:rPr>
        <w:rFonts w:ascii="Arial" w:eastAsia="Arial" w:hAnsi="Arial" w:cs="Arial"/>
        <w:sz w:val="20"/>
      </w:rPr>
    </w:lvl>
    <w:lvl w:ilvl="6">
      <w:start w:val="1"/>
      <w:numFmt w:val="decimal"/>
      <w:lvlText w:val="%7."/>
      <w:lvlJc w:val="left"/>
      <w:rPr>
        <w:rFonts w:ascii="Arial" w:eastAsia="Arial" w:hAnsi="Arial" w:cs="Arial"/>
        <w:sz w:val="20"/>
      </w:rPr>
    </w:lvl>
    <w:lvl w:ilvl="7">
      <w:start w:val="1"/>
      <w:numFmt w:val="lowerRoman"/>
      <w:lvlText w:val="%8."/>
      <w:lvlJc w:val="left"/>
      <w:rPr>
        <w:rFonts w:ascii="Arial" w:eastAsia="Arial" w:hAnsi="Arial" w:cs="Arial"/>
        <w:sz w:val="20"/>
      </w:rPr>
    </w:lvl>
    <w:lvl w:ilvl="8">
      <w:start w:val="1"/>
      <w:numFmt w:val="lowerLetter"/>
      <w:lvlText w:val="%9."/>
      <w:lvlJc w:val="left"/>
      <w:rPr>
        <w:rFonts w:ascii="Arial" w:eastAsia="Arial" w:hAnsi="Arial" w:cs="Arial"/>
        <w:sz w:val="20"/>
      </w:rPr>
    </w:lvl>
  </w:abstractNum>
  <w:abstractNum w:abstractNumId="13" w15:restartNumberingAfterBreak="0">
    <w:nsid w:val="0000000E"/>
    <w:multiLevelType w:val="multilevel"/>
    <w:tmpl w:val="0000000E"/>
    <w:lvl w:ilvl="0">
      <w:start w:val="1"/>
      <w:numFmt w:val="decimal"/>
      <w:lvlText w:val="%1."/>
      <w:lvlJc w:val="left"/>
      <w:rPr>
        <w:rFonts w:ascii="Arial" w:eastAsia="Arial" w:hAnsi="Arial" w:cs="Arial"/>
        <w:sz w:val="20"/>
      </w:rPr>
    </w:lvl>
    <w:lvl w:ilvl="1">
      <w:start w:val="1"/>
      <w:numFmt w:val="lowerRoman"/>
      <w:lvlText w:val="%2."/>
      <w:lvlJc w:val="left"/>
      <w:rPr>
        <w:rFonts w:ascii="Arial" w:eastAsia="Arial" w:hAnsi="Arial" w:cs="Arial"/>
        <w:sz w:val="20"/>
      </w:rPr>
    </w:lvl>
    <w:lvl w:ilvl="2">
      <w:start w:val="1"/>
      <w:numFmt w:val="lowerLetter"/>
      <w:lvlText w:val="%3."/>
      <w:lvlJc w:val="left"/>
      <w:rPr>
        <w:rFonts w:ascii="Arial" w:eastAsia="Arial" w:hAnsi="Arial" w:cs="Arial"/>
        <w:sz w:val="20"/>
      </w:rPr>
    </w:lvl>
    <w:lvl w:ilvl="3">
      <w:start w:val="1"/>
      <w:numFmt w:val="decimal"/>
      <w:lvlText w:val="%4."/>
      <w:lvlJc w:val="left"/>
      <w:rPr>
        <w:rFonts w:ascii="Arial" w:eastAsia="Arial" w:hAnsi="Arial" w:cs="Arial"/>
        <w:sz w:val="20"/>
      </w:rPr>
    </w:lvl>
    <w:lvl w:ilvl="4">
      <w:start w:val="1"/>
      <w:numFmt w:val="lowerRoman"/>
      <w:lvlText w:val="%5."/>
      <w:lvlJc w:val="left"/>
      <w:rPr>
        <w:rFonts w:ascii="Arial" w:eastAsia="Arial" w:hAnsi="Arial" w:cs="Arial"/>
        <w:sz w:val="20"/>
      </w:rPr>
    </w:lvl>
    <w:lvl w:ilvl="5">
      <w:start w:val="1"/>
      <w:numFmt w:val="lowerLetter"/>
      <w:lvlText w:val="%6."/>
      <w:lvlJc w:val="left"/>
      <w:rPr>
        <w:rFonts w:ascii="Arial" w:eastAsia="Arial" w:hAnsi="Arial" w:cs="Arial"/>
        <w:sz w:val="20"/>
      </w:rPr>
    </w:lvl>
    <w:lvl w:ilvl="6">
      <w:start w:val="1"/>
      <w:numFmt w:val="decimal"/>
      <w:lvlText w:val="%7."/>
      <w:lvlJc w:val="left"/>
      <w:rPr>
        <w:rFonts w:ascii="Arial" w:eastAsia="Arial" w:hAnsi="Arial" w:cs="Arial"/>
        <w:sz w:val="20"/>
      </w:rPr>
    </w:lvl>
    <w:lvl w:ilvl="7">
      <w:start w:val="1"/>
      <w:numFmt w:val="lowerRoman"/>
      <w:lvlText w:val="%8."/>
      <w:lvlJc w:val="left"/>
      <w:rPr>
        <w:rFonts w:ascii="Arial" w:eastAsia="Arial" w:hAnsi="Arial" w:cs="Arial"/>
        <w:sz w:val="20"/>
      </w:rPr>
    </w:lvl>
    <w:lvl w:ilvl="8">
      <w:start w:val="1"/>
      <w:numFmt w:val="lowerLetter"/>
      <w:lvlText w:val="%9."/>
      <w:lvlJc w:val="left"/>
      <w:rPr>
        <w:rFonts w:ascii="Arial" w:eastAsia="Arial" w:hAnsi="Arial" w:cs="Arial"/>
        <w:sz w:val="20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0BF5"/>
    <w:rsid w:val="00AC13B8"/>
    <w:rsid w:val="00E40BF5"/>
    <w:rsid w:val="00E67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1A21765-0F25-4E7E-AAFF-F1576155C2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mptyCellLayoutStyle">
    <w:name w:val="EmptyCellLayoutStyle"/>
    <w:rPr>
      <w:sz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header" Target="header1.xml"/><Relationship Id="rId68" Type="http://schemas.openxmlformats.org/officeDocument/2006/relationships/theme" Target="theme/theme1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DDBE02AF</Template>
  <TotalTime>3</TotalTime>
  <Pages>56</Pages>
  <Words>288</Words>
  <Characters>1644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RG_SubmittalMaster</vt:lpstr>
    </vt:vector>
  </TitlesOfParts>
  <Company/>
  <LinksUpToDate>false</LinksUpToDate>
  <CharactersWithSpaces>1929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RG_SubmittalMaster</dc:title>
  <dc:creator>Dan Schindler</dc:creator>
  <dc:description/>
  <cp:lastModifiedBy>Dan Schindler</cp:lastModifiedBy>
  <cp:revision>3</cp:revision>
  <dcterms:created xsi:type="dcterms:W3CDTF">2017-12-21T16:21:00Z</dcterms:created>
  <dcterms:modified xsi:type="dcterms:W3CDTF">2017-12-21T16:24:00Z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1156114947</vt:i4>
  </property>
  <property fmtid="{D5CDD505-2E9C-101B-9397-08002B2CF9AE}" pid="3" name="_NewReviewCycle">
    <vt:lpwstr/>
  </property>
  <property fmtid="{D5CDD505-2E9C-101B-9397-08002B2CF9AE}" pid="4" name="_EmailSubject">
    <vt:lpwstr>CRV submittal</vt:lpwstr>
  </property>
  <property fmtid="{D5CDD505-2E9C-101B-9397-08002B2CF9AE}" pid="5" name="_AuthorEmail">
    <vt:lpwstr>dan.schindler@rg-inc.com</vt:lpwstr>
  </property>
  <property fmtid="{D5CDD505-2E9C-101B-9397-08002B2CF9AE}" pid="6" name="_AuthorEmailDisplayName">
    <vt:lpwstr>Dan Schindler</vt:lpwstr>
  </property>
</Properties>
</file>